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FB638" w14:textId="77777777" w:rsidR="0024169A" w:rsidRPr="008C4448" w:rsidRDefault="0024169A" w:rsidP="008C4448">
      <w:pPr>
        <w:pStyle w:val="10"/>
        <w:jc w:val="center"/>
        <w:rPr>
          <w:rFonts w:ascii="メイリオ" w:eastAsia="メイリオ" w:hAnsi="メイリオ" w:cs="メイリオ"/>
          <w:b/>
          <w:bCs/>
          <w:sz w:val="22"/>
          <w:szCs w:val="24"/>
        </w:rPr>
      </w:pPr>
      <w:r w:rsidRPr="008C4448">
        <w:rPr>
          <w:rFonts w:ascii="メイリオ" w:eastAsia="メイリオ" w:hAnsi="メイリオ" w:cs="メイリオ"/>
          <w:b/>
          <w:bCs/>
          <w:sz w:val="24"/>
          <w:szCs w:val="24"/>
          <w:lang w:val="ja-JP"/>
        </w:rPr>
        <w:t>職　務　経　歴　書</w:t>
      </w:r>
    </w:p>
    <w:p w14:paraId="5E1E6CAA" w14:textId="459DB381" w:rsidR="0024169A" w:rsidRPr="008C4448" w:rsidRDefault="00EB3432" w:rsidP="008C4448">
      <w:pPr>
        <w:pStyle w:val="10"/>
        <w:jc w:val="right"/>
        <w:rPr>
          <w:rFonts w:ascii="メイリオ" w:eastAsia="メイリオ" w:hAnsi="メイリオ" w:cs="メイリオ"/>
          <w:b/>
          <w:bCs/>
          <w:sz w:val="18"/>
          <w:szCs w:val="20"/>
        </w:rPr>
      </w:pPr>
      <w:r w:rsidRPr="00EB3432">
        <w:rPr>
          <w:rFonts w:ascii="メイリオ" w:eastAsia="メイリオ" w:hAnsi="メイリオ" w:cs="メイリオ"/>
          <w:bCs/>
          <w:color w:val="D9D9D9" w:themeColor="background1" w:themeShade="D9"/>
          <w:sz w:val="18"/>
          <w:szCs w:val="20"/>
        </w:rPr>
        <w:t>XXXX</w:t>
      </w:r>
      <w:r w:rsidR="004F0DC3">
        <w:rPr>
          <w:rFonts w:ascii="メイリオ" w:eastAsia="メイリオ" w:hAnsi="メイリオ" w:cs="メイリオ" w:hint="eastAsia"/>
          <w:b/>
          <w:bCs/>
          <w:sz w:val="18"/>
          <w:szCs w:val="20"/>
          <w:lang w:val="ja-JP"/>
        </w:rPr>
        <w:t>年</w:t>
      </w:r>
      <w:r w:rsidRPr="00EB3432">
        <w:rPr>
          <w:rFonts w:ascii="メイリオ" w:eastAsia="メイリオ" w:hAnsi="メイリオ" w:cs="メイリオ"/>
          <w:bCs/>
          <w:color w:val="D9D9D9" w:themeColor="background1" w:themeShade="D9"/>
          <w:sz w:val="18"/>
          <w:szCs w:val="20"/>
        </w:rPr>
        <w:t>XX</w:t>
      </w:r>
      <w:r w:rsidR="004F0DC3">
        <w:rPr>
          <w:rFonts w:ascii="メイリオ" w:eastAsia="メイリオ" w:hAnsi="メイリオ" w:cs="メイリオ" w:hint="eastAsia"/>
          <w:b/>
          <w:bCs/>
          <w:sz w:val="18"/>
          <w:szCs w:val="20"/>
          <w:lang w:val="ja-JP"/>
        </w:rPr>
        <w:t>月</w:t>
      </w:r>
      <w:r w:rsidRPr="00EB3432">
        <w:rPr>
          <w:rFonts w:ascii="メイリオ" w:eastAsia="メイリオ" w:hAnsi="メイリオ" w:cs="メイリオ"/>
          <w:bCs/>
          <w:color w:val="D9D9D9" w:themeColor="background1" w:themeShade="D9"/>
          <w:sz w:val="18"/>
          <w:szCs w:val="20"/>
        </w:rPr>
        <w:t>XX</w:t>
      </w:r>
      <w:r w:rsidR="004F0DC3">
        <w:rPr>
          <w:rFonts w:ascii="メイリオ" w:eastAsia="メイリオ" w:hAnsi="メイリオ" w:cs="メイリオ" w:hint="eastAsia"/>
          <w:b/>
          <w:bCs/>
          <w:sz w:val="18"/>
          <w:szCs w:val="20"/>
          <w:lang w:val="ja-JP"/>
        </w:rPr>
        <w:t>日現在</w:t>
      </w:r>
    </w:p>
    <w:p w14:paraId="503BAC4B" w14:textId="1A149C36" w:rsidR="0024169A" w:rsidRPr="008C4448" w:rsidRDefault="000F2F0A" w:rsidP="0089511D">
      <w:pPr>
        <w:pStyle w:val="10"/>
        <w:wordWrap w:val="0"/>
        <w:jc w:val="right"/>
        <w:rPr>
          <w:rFonts w:ascii="メイリオ" w:eastAsia="メイリオ" w:hAnsi="メイリオ" w:cs="メイリオ"/>
          <w:sz w:val="20"/>
          <w:szCs w:val="20"/>
          <w:u w:val="single"/>
        </w:rPr>
      </w:pPr>
      <w:r>
        <w:rPr>
          <w:rFonts w:ascii="メイリオ" w:eastAsia="メイリオ" w:hAnsi="メイリオ" w:cs="メイリオ" w:hint="eastAsia"/>
          <w:sz w:val="18"/>
          <w:szCs w:val="20"/>
          <w:lang w:val="ja-JP"/>
        </w:rPr>
        <w:t>氏名</w:t>
      </w:r>
      <w:r w:rsidRPr="000F2F0A">
        <w:rPr>
          <w:rFonts w:ascii="メイリオ" w:eastAsia="メイリオ" w:hAnsi="メイリオ" w:cs="メイリオ" w:hint="eastAsia"/>
          <w:sz w:val="18"/>
          <w:szCs w:val="20"/>
        </w:rPr>
        <w:t>：</w:t>
      </w:r>
      <w:r w:rsidR="00EB3432" w:rsidRPr="00EB3432">
        <w:rPr>
          <w:rFonts w:ascii="メイリオ" w:eastAsia="メイリオ" w:hAnsi="メイリオ" w:cs="メイリオ" w:hint="eastAsia"/>
          <w:color w:val="D9D9D9" w:themeColor="background1" w:themeShade="D9"/>
          <w:sz w:val="18"/>
          <w:szCs w:val="20"/>
          <w:u w:val="single"/>
        </w:rPr>
        <w:t>サンプル　花子</w:t>
      </w:r>
    </w:p>
    <w:p w14:paraId="1C4DA0B9" w14:textId="77777777" w:rsidR="0024169A" w:rsidRPr="008C4448" w:rsidRDefault="0024169A" w:rsidP="008C4448">
      <w:pPr>
        <w:pStyle w:val="10"/>
        <w:spacing w:line="180" w:lineRule="auto"/>
        <w:rPr>
          <w:rFonts w:ascii="メイリオ" w:eastAsia="メイリオ" w:hAnsi="メイリオ" w:cs="メイリオ"/>
          <w:b/>
          <w:bCs/>
          <w:sz w:val="19"/>
          <w:szCs w:val="19"/>
        </w:rPr>
      </w:pPr>
      <w:r w:rsidRPr="008C4448">
        <w:rPr>
          <w:rFonts w:ascii="メイリオ" w:eastAsia="メイリオ" w:hAnsi="メイリオ" w:cs="メイリオ"/>
          <w:b/>
          <w:bCs/>
          <w:sz w:val="19"/>
          <w:szCs w:val="19"/>
        </w:rPr>
        <w:t>■</w:t>
      </w:r>
      <w:r w:rsidRPr="008C4448">
        <w:rPr>
          <w:rFonts w:ascii="メイリオ" w:eastAsia="メイリオ" w:hAnsi="メイリオ" w:cs="メイリオ"/>
          <w:b/>
          <w:bCs/>
          <w:sz w:val="19"/>
          <w:szCs w:val="19"/>
          <w:lang w:val="ja-JP"/>
        </w:rPr>
        <w:t>職務要約</w:t>
      </w:r>
    </w:p>
    <w:p w14:paraId="47D04E1E" w14:textId="646DD765" w:rsidR="00EB3432" w:rsidRPr="00EB3432" w:rsidRDefault="00EB3432" w:rsidP="00EB3432">
      <w:pPr>
        <w:pStyle w:val="10"/>
        <w:spacing w:line="180" w:lineRule="auto"/>
        <w:ind w:left="193"/>
        <w:rPr>
          <w:rFonts w:ascii="メイリオ" w:eastAsia="メイリオ" w:hAnsi="メイリオ" w:cs="メイリオ"/>
          <w:color w:val="D9D9D9" w:themeColor="background1" w:themeShade="D9"/>
          <w:sz w:val="19"/>
          <w:szCs w:val="19"/>
        </w:rPr>
      </w:pPr>
      <w:r w:rsidRPr="00EB3432">
        <w:rPr>
          <w:rFonts w:ascii="メイリオ" w:eastAsia="メイリオ" w:hAnsi="メイリオ" w:cs="メイリオ" w:hint="eastAsia"/>
          <w:color w:val="D9D9D9" w:themeColor="background1" w:themeShade="D9"/>
          <w:sz w:val="19"/>
          <w:szCs w:val="19"/>
        </w:rPr>
        <w:t>XXXX</w:t>
      </w:r>
      <w:r w:rsidRPr="00EB3432">
        <w:rPr>
          <w:rFonts w:ascii="メイリオ" w:eastAsia="メイリオ" w:hAnsi="メイリオ" w:cs="メイリオ" w:hint="eastAsia"/>
          <w:color w:val="auto"/>
          <w:sz w:val="19"/>
          <w:szCs w:val="19"/>
        </w:rPr>
        <w:t>年</w:t>
      </w:r>
      <w:r w:rsidRPr="00EB3432">
        <w:rPr>
          <w:rFonts w:ascii="メイリオ" w:eastAsia="メイリオ" w:hAnsi="メイリオ" w:cs="メイリオ" w:hint="eastAsia"/>
          <w:color w:val="D9D9D9" w:themeColor="background1" w:themeShade="D9"/>
          <w:sz w:val="19"/>
          <w:szCs w:val="19"/>
        </w:rPr>
        <w:t>XX</w:t>
      </w:r>
      <w:r w:rsidRPr="00EB3432">
        <w:rPr>
          <w:rFonts w:ascii="メイリオ" w:eastAsia="メイリオ" w:hAnsi="メイリオ" w:cs="メイリオ" w:hint="eastAsia"/>
          <w:color w:val="auto"/>
          <w:sz w:val="19"/>
          <w:szCs w:val="19"/>
        </w:rPr>
        <w:t>月～</w:t>
      </w:r>
      <w:r w:rsidRPr="00EB3432">
        <w:rPr>
          <w:rFonts w:ascii="メイリオ" w:eastAsia="メイリオ" w:hAnsi="メイリオ" w:cs="メイリオ" w:hint="eastAsia"/>
          <w:color w:val="D9D9D9" w:themeColor="background1" w:themeShade="D9"/>
          <w:sz w:val="19"/>
          <w:szCs w:val="19"/>
        </w:rPr>
        <w:t>XXXX</w:t>
      </w:r>
      <w:r w:rsidRPr="00EB3432">
        <w:rPr>
          <w:rFonts w:ascii="メイリオ" w:eastAsia="メイリオ" w:hAnsi="メイリオ" w:cs="メイリオ" w:hint="eastAsia"/>
          <w:color w:val="auto"/>
          <w:sz w:val="19"/>
          <w:szCs w:val="19"/>
        </w:rPr>
        <w:t>年</w:t>
      </w:r>
      <w:r w:rsidRPr="00EB3432">
        <w:rPr>
          <w:rFonts w:ascii="メイリオ" w:eastAsia="メイリオ" w:hAnsi="メイリオ" w:cs="メイリオ" w:hint="eastAsia"/>
          <w:color w:val="D9D9D9" w:themeColor="background1" w:themeShade="D9"/>
          <w:sz w:val="19"/>
          <w:szCs w:val="19"/>
        </w:rPr>
        <w:t>XX</w:t>
      </w:r>
      <w:r w:rsidRPr="00EB3432">
        <w:rPr>
          <w:rFonts w:ascii="メイリオ" w:eastAsia="メイリオ" w:hAnsi="メイリオ" w:cs="メイリオ" w:hint="eastAsia"/>
          <w:color w:val="auto"/>
          <w:sz w:val="19"/>
          <w:szCs w:val="19"/>
        </w:rPr>
        <w:t>月</w:t>
      </w:r>
      <w:r w:rsidRPr="00EB3432">
        <w:rPr>
          <w:rFonts w:ascii="メイリオ" w:eastAsia="メイリオ" w:hAnsi="メイリオ" w:cs="メイリオ" w:hint="eastAsia"/>
          <w:color w:val="D9D9D9" w:themeColor="background1" w:themeShade="D9"/>
          <w:sz w:val="19"/>
          <w:szCs w:val="19"/>
        </w:rPr>
        <w:br/>
        <w:t>株式会社</w:t>
      </w:r>
      <w:r w:rsidRPr="00EB3432">
        <w:rPr>
          <w:rFonts w:ascii="メイリオ" w:eastAsia="メイリオ" w:hAnsi="メイリオ" w:cs="メイリオ" w:hint="eastAsia"/>
          <w:color w:val="D9D9D9" w:themeColor="background1" w:themeShade="D9"/>
          <w:sz w:val="19"/>
          <w:szCs w:val="19"/>
        </w:rPr>
        <w:t>XXXX</w:t>
      </w:r>
    </w:p>
    <w:p w14:paraId="56644ABB" w14:textId="77777777" w:rsidR="00EB3432" w:rsidRPr="00EB3432" w:rsidRDefault="00EB3432" w:rsidP="00EB3432">
      <w:pPr>
        <w:pStyle w:val="10"/>
        <w:spacing w:line="180" w:lineRule="auto"/>
        <w:ind w:left="193"/>
        <w:rPr>
          <w:rFonts w:ascii="メイリオ" w:eastAsia="メイリオ" w:hAnsi="メイリオ" w:cs="メイリオ"/>
          <w:color w:val="D9D9D9" w:themeColor="background1" w:themeShade="D9"/>
          <w:sz w:val="19"/>
          <w:szCs w:val="19"/>
        </w:rPr>
      </w:pPr>
    </w:p>
    <w:p w14:paraId="556EB5F7" w14:textId="77777777" w:rsidR="00EB3432" w:rsidRPr="00EB3432" w:rsidRDefault="00EB3432" w:rsidP="00EB3432">
      <w:pPr>
        <w:pStyle w:val="10"/>
        <w:spacing w:line="180" w:lineRule="auto"/>
        <w:ind w:left="193"/>
        <w:rPr>
          <w:rFonts w:ascii="メイリオ" w:eastAsia="メイリオ" w:hAnsi="メイリオ" w:cs="メイリオ"/>
          <w:color w:val="D9D9D9" w:themeColor="background1" w:themeShade="D9"/>
          <w:sz w:val="19"/>
          <w:szCs w:val="19"/>
        </w:rPr>
      </w:pPr>
      <w:r w:rsidRPr="00EB3432">
        <w:rPr>
          <w:rFonts w:ascii="メイリオ" w:eastAsia="メイリオ" w:hAnsi="メイリオ" w:cs="メイリオ" w:hint="eastAsia"/>
          <w:color w:val="D9D9D9" w:themeColor="background1" w:themeShade="D9"/>
          <w:sz w:val="19"/>
          <w:szCs w:val="19"/>
        </w:rPr>
        <w:t>XXXX</w:t>
      </w:r>
      <w:r w:rsidRPr="00EB3432">
        <w:rPr>
          <w:rFonts w:ascii="メイリオ" w:eastAsia="メイリオ" w:hAnsi="メイリオ" w:cs="メイリオ" w:hint="eastAsia"/>
          <w:color w:val="auto"/>
          <w:sz w:val="19"/>
          <w:szCs w:val="19"/>
        </w:rPr>
        <w:t>年</w:t>
      </w:r>
      <w:r w:rsidRPr="00EB3432">
        <w:rPr>
          <w:rFonts w:ascii="メイリオ" w:eastAsia="メイリオ" w:hAnsi="メイリオ" w:cs="メイリオ" w:hint="eastAsia"/>
          <w:color w:val="D9D9D9" w:themeColor="background1" w:themeShade="D9"/>
          <w:sz w:val="19"/>
          <w:szCs w:val="19"/>
        </w:rPr>
        <w:t>XX</w:t>
      </w:r>
      <w:r w:rsidRPr="00EB3432">
        <w:rPr>
          <w:rFonts w:ascii="メイリオ" w:eastAsia="メイリオ" w:hAnsi="メイリオ" w:cs="メイリオ" w:hint="eastAsia"/>
          <w:color w:val="auto"/>
          <w:sz w:val="19"/>
          <w:szCs w:val="19"/>
        </w:rPr>
        <w:t>月～</w:t>
      </w:r>
      <w:r w:rsidRPr="00EB3432">
        <w:rPr>
          <w:rFonts w:ascii="メイリオ" w:eastAsia="メイリオ" w:hAnsi="メイリオ" w:cs="メイリオ" w:hint="eastAsia"/>
          <w:color w:val="D9D9D9" w:themeColor="background1" w:themeShade="D9"/>
          <w:sz w:val="19"/>
          <w:szCs w:val="19"/>
        </w:rPr>
        <w:t>XXXX</w:t>
      </w:r>
      <w:r w:rsidRPr="00EB3432">
        <w:rPr>
          <w:rFonts w:ascii="メイリオ" w:eastAsia="メイリオ" w:hAnsi="メイリオ" w:cs="メイリオ" w:hint="eastAsia"/>
          <w:color w:val="auto"/>
          <w:sz w:val="19"/>
          <w:szCs w:val="19"/>
        </w:rPr>
        <w:t>年</w:t>
      </w:r>
      <w:r w:rsidRPr="00EB3432">
        <w:rPr>
          <w:rFonts w:ascii="メイリオ" w:eastAsia="メイリオ" w:hAnsi="メイリオ" w:cs="メイリオ" w:hint="eastAsia"/>
          <w:color w:val="D9D9D9" w:themeColor="background1" w:themeShade="D9"/>
          <w:sz w:val="19"/>
          <w:szCs w:val="19"/>
        </w:rPr>
        <w:t>XX</w:t>
      </w:r>
      <w:r w:rsidRPr="00EB3432">
        <w:rPr>
          <w:rFonts w:ascii="メイリオ" w:eastAsia="メイリオ" w:hAnsi="メイリオ" w:cs="メイリオ" w:hint="eastAsia"/>
          <w:color w:val="auto"/>
          <w:sz w:val="19"/>
          <w:szCs w:val="19"/>
        </w:rPr>
        <w:t>月</w:t>
      </w:r>
      <w:r w:rsidRPr="00EB3432">
        <w:rPr>
          <w:rFonts w:ascii="メイリオ" w:eastAsia="メイリオ" w:hAnsi="メイリオ" w:cs="メイリオ" w:hint="eastAsia"/>
          <w:color w:val="D9D9D9" w:themeColor="background1" w:themeShade="D9"/>
          <w:sz w:val="19"/>
          <w:szCs w:val="19"/>
        </w:rPr>
        <w:br/>
        <w:t>株式会社XXXX</w:t>
      </w:r>
    </w:p>
    <w:p w14:paraId="65CD8F3F" w14:textId="77777777" w:rsidR="0024169A" w:rsidRPr="00EB3432" w:rsidRDefault="0024169A" w:rsidP="008C4448">
      <w:pPr>
        <w:pStyle w:val="10"/>
        <w:spacing w:line="180" w:lineRule="auto"/>
        <w:rPr>
          <w:rFonts w:ascii="メイリオ" w:eastAsia="メイリオ" w:hAnsi="メイリオ" w:cs="メイリオ"/>
          <w:b/>
          <w:bCs/>
          <w:sz w:val="19"/>
          <w:szCs w:val="19"/>
        </w:rPr>
      </w:pPr>
    </w:p>
    <w:p w14:paraId="19FD4FF0" w14:textId="77777777" w:rsidR="000F2F0A" w:rsidRPr="008C4448" w:rsidRDefault="000F2F0A" w:rsidP="000F2F0A">
      <w:pPr>
        <w:pStyle w:val="10"/>
        <w:spacing w:line="180" w:lineRule="auto"/>
        <w:rPr>
          <w:rFonts w:ascii="メイリオ" w:eastAsia="メイリオ" w:hAnsi="メイリオ" w:cs="メイリオ"/>
          <w:b/>
          <w:bCs/>
          <w:sz w:val="19"/>
          <w:szCs w:val="19"/>
        </w:rPr>
      </w:pPr>
      <w:r w:rsidRPr="008C4448">
        <w:rPr>
          <w:rFonts w:ascii="メイリオ" w:eastAsia="メイリオ" w:hAnsi="メイリオ" w:cs="メイリオ"/>
          <w:b/>
          <w:bCs/>
          <w:sz w:val="19"/>
          <w:szCs w:val="19"/>
        </w:rPr>
        <w:t>■</w:t>
      </w:r>
      <w:r w:rsidRPr="008C4448">
        <w:rPr>
          <w:rFonts w:ascii="メイリオ" w:eastAsia="メイリオ" w:hAnsi="メイリオ" w:cs="メイリオ"/>
          <w:b/>
          <w:bCs/>
          <w:sz w:val="19"/>
          <w:szCs w:val="19"/>
          <w:lang w:val="ja-JP"/>
        </w:rPr>
        <w:t>活かせる経験・知識・技術</w:t>
      </w:r>
      <w:r w:rsidR="004D2BFC">
        <w:rPr>
          <w:rFonts w:ascii="メイリオ" w:eastAsia="メイリオ" w:hAnsi="メイリオ" w:cs="メイリオ" w:hint="eastAsia"/>
          <w:b/>
          <w:bCs/>
          <w:sz w:val="19"/>
          <w:szCs w:val="19"/>
          <w:lang w:val="ja-JP"/>
        </w:rPr>
        <w:t xml:space="preserve"> </w:t>
      </w:r>
    </w:p>
    <w:p w14:paraId="10D8D959" w14:textId="2882EFB7" w:rsidR="00A65A0B" w:rsidRPr="00EB3432" w:rsidRDefault="00EB3432" w:rsidP="008C4448">
      <w:pPr>
        <w:pStyle w:val="10"/>
        <w:spacing w:line="180" w:lineRule="auto"/>
        <w:rPr>
          <w:rFonts w:ascii="メイリオ" w:eastAsia="メイリオ" w:hAnsi="メイリオ" w:cs="メイリオ" w:hint="eastAsia"/>
          <w:color w:val="auto"/>
          <w:sz w:val="19"/>
          <w:szCs w:val="19"/>
        </w:rPr>
      </w:pPr>
      <w:r>
        <w:rPr>
          <w:rFonts w:ascii="メイリオ" w:eastAsia="メイリオ" w:hAnsi="メイリオ" w:cs="メイリオ" w:hint="eastAsia"/>
          <w:color w:val="auto"/>
          <w:sz w:val="19"/>
          <w:szCs w:val="19"/>
        </w:rPr>
        <w:t xml:space="preserve">　</w:t>
      </w:r>
      <w:r w:rsidRPr="00EB3432">
        <w:rPr>
          <w:rFonts w:ascii="メイリオ" w:eastAsia="メイリオ" w:hAnsi="メイリオ" w:cs="メイリオ" w:hint="eastAsia"/>
          <w:color w:val="D9D9D9" w:themeColor="background1" w:themeShade="D9"/>
          <w:sz w:val="19"/>
          <w:szCs w:val="19"/>
        </w:rPr>
        <w:t>XXXXXXXXXXXXXXX</w:t>
      </w:r>
    </w:p>
    <w:p w14:paraId="1F275E7C" w14:textId="77777777" w:rsidR="00EB3432" w:rsidRPr="00EB3432" w:rsidRDefault="00EB3432" w:rsidP="008C4448">
      <w:pPr>
        <w:pStyle w:val="10"/>
        <w:spacing w:line="180" w:lineRule="auto"/>
        <w:rPr>
          <w:rFonts w:ascii="メイリオ" w:eastAsia="メイリオ" w:hAnsi="メイリオ" w:cs="メイリオ" w:hint="eastAsia"/>
          <w:color w:val="A6A6A6" w:themeColor="background1" w:themeShade="A6"/>
          <w:sz w:val="19"/>
          <w:szCs w:val="19"/>
        </w:rPr>
      </w:pPr>
    </w:p>
    <w:p w14:paraId="08B4C915" w14:textId="77777777" w:rsidR="00A706DF" w:rsidRPr="00DF1712" w:rsidRDefault="00A706DF" w:rsidP="008C4448">
      <w:pPr>
        <w:pStyle w:val="10"/>
        <w:spacing w:line="180" w:lineRule="auto"/>
        <w:rPr>
          <w:rFonts w:ascii="メイリオ" w:eastAsia="メイリオ" w:hAnsi="メイリオ" w:cs="メイリオ"/>
          <w:sz w:val="19"/>
          <w:szCs w:val="19"/>
        </w:rPr>
      </w:pPr>
    </w:p>
    <w:p w14:paraId="6A16E181" w14:textId="77777777" w:rsidR="0024169A" w:rsidRPr="008C4448" w:rsidRDefault="0024169A" w:rsidP="008C4448">
      <w:pPr>
        <w:pStyle w:val="10"/>
        <w:spacing w:line="180" w:lineRule="auto"/>
        <w:rPr>
          <w:rFonts w:ascii="メイリオ" w:eastAsia="メイリオ" w:hAnsi="メイリオ" w:cs="メイリオ"/>
          <w:b/>
          <w:bCs/>
          <w:sz w:val="19"/>
          <w:szCs w:val="19"/>
        </w:rPr>
      </w:pPr>
      <w:r w:rsidRPr="008C4448">
        <w:rPr>
          <w:rFonts w:ascii="メイリオ" w:eastAsia="メイリオ" w:hAnsi="メイリオ" w:cs="メイリオ"/>
          <w:b/>
          <w:bCs/>
          <w:sz w:val="19"/>
          <w:szCs w:val="19"/>
        </w:rPr>
        <w:t>■</w:t>
      </w:r>
      <w:r w:rsidRPr="008C4448">
        <w:rPr>
          <w:rFonts w:ascii="メイリオ" w:eastAsia="メイリオ" w:hAnsi="メイリオ" w:cs="メイリオ"/>
          <w:b/>
          <w:bCs/>
          <w:sz w:val="19"/>
          <w:szCs w:val="19"/>
          <w:lang w:val="ja-JP"/>
        </w:rPr>
        <w:t>職務経歴詳細</w:t>
      </w:r>
    </w:p>
    <w:p w14:paraId="0AD5F838" w14:textId="77777777" w:rsidR="00C20436" w:rsidRDefault="0024169A" w:rsidP="008C4448">
      <w:pPr>
        <w:pStyle w:val="10"/>
        <w:spacing w:line="180" w:lineRule="auto"/>
        <w:rPr>
          <w:rFonts w:ascii="メイリオ" w:eastAsia="メイリオ" w:hAnsi="メイリオ" w:cs="メイリオ"/>
          <w:sz w:val="19"/>
          <w:szCs w:val="19"/>
        </w:rPr>
      </w:pPr>
      <w:r w:rsidRPr="008C4448">
        <w:rPr>
          <w:rFonts w:ascii="メイリオ" w:eastAsia="メイリオ" w:hAnsi="メイリオ" w:cs="メイリオ"/>
          <w:sz w:val="19"/>
          <w:szCs w:val="19"/>
          <w:lang w:val="ja-JP"/>
        </w:rPr>
        <w:t xml:space="preserve">　</w:t>
      </w:r>
      <w:r w:rsidR="00B978D0" w:rsidRPr="008C4448">
        <w:rPr>
          <w:rFonts w:ascii="メイリオ" w:eastAsia="メイリオ" w:hAnsi="メイリオ" w:cs="メイリオ"/>
          <w:sz w:val="19"/>
          <w:szCs w:val="19"/>
        </w:rPr>
        <w:t>□</w:t>
      </w:r>
      <w:r w:rsidR="00C20436">
        <w:rPr>
          <w:rFonts w:ascii="メイリオ" w:eastAsia="メイリオ" w:hAnsi="メイリオ" w:cs="メイリオ" w:hint="eastAsia"/>
          <w:sz w:val="19"/>
          <w:szCs w:val="19"/>
        </w:rPr>
        <w:t>現在(直前)の勤務先</w:t>
      </w:r>
    </w:p>
    <w:p w14:paraId="4DA03477" w14:textId="04A4EF7F" w:rsidR="00C20436" w:rsidRPr="003906D3" w:rsidRDefault="00EB3432" w:rsidP="003906D3">
      <w:pPr>
        <w:pStyle w:val="10"/>
        <w:spacing w:line="180" w:lineRule="auto"/>
        <w:ind w:left="193"/>
        <w:rPr>
          <w:rFonts w:ascii="メイリオ" w:eastAsia="メイリオ" w:hAnsi="メイリオ" w:cs="メイリオ"/>
          <w:sz w:val="19"/>
          <w:szCs w:val="19"/>
        </w:rPr>
      </w:pPr>
      <w:r w:rsidRPr="00EB3432">
        <w:rPr>
          <w:rFonts w:ascii="メイリオ" w:eastAsia="メイリオ" w:hAnsi="メイリオ" w:cs="メイリオ" w:hint="eastAsia"/>
          <w:color w:val="D9D9D9" w:themeColor="background1" w:themeShade="D9"/>
          <w:sz w:val="19"/>
          <w:szCs w:val="19"/>
        </w:rPr>
        <w:t>XXXX</w:t>
      </w:r>
      <w:r w:rsidR="003906D3">
        <w:rPr>
          <w:rFonts w:ascii="メイリオ" w:eastAsia="メイリオ" w:hAnsi="メイリオ" w:cs="メイリオ" w:hint="eastAsia"/>
          <w:sz w:val="19"/>
          <w:szCs w:val="19"/>
        </w:rPr>
        <w:t>年</w:t>
      </w:r>
      <w:r w:rsidRPr="00EB3432">
        <w:rPr>
          <w:rFonts w:ascii="メイリオ" w:eastAsia="メイリオ" w:hAnsi="メイリオ" w:cs="メイリオ" w:hint="eastAsia"/>
          <w:color w:val="D9D9D9" w:themeColor="background1" w:themeShade="D9"/>
          <w:sz w:val="19"/>
          <w:szCs w:val="19"/>
        </w:rPr>
        <w:t>XX</w:t>
      </w:r>
      <w:r w:rsidR="003906D3">
        <w:rPr>
          <w:rFonts w:ascii="メイリオ" w:eastAsia="メイリオ" w:hAnsi="メイリオ" w:cs="メイリオ" w:hint="eastAsia"/>
          <w:sz w:val="19"/>
          <w:szCs w:val="19"/>
        </w:rPr>
        <w:t>月～</w:t>
      </w:r>
      <w:r w:rsidRPr="00EB3432">
        <w:rPr>
          <w:rFonts w:ascii="メイリオ" w:eastAsia="メイリオ" w:hAnsi="メイリオ" w:cs="メイリオ" w:hint="eastAsia"/>
          <w:color w:val="D9D9D9" w:themeColor="background1" w:themeShade="D9"/>
          <w:sz w:val="19"/>
          <w:szCs w:val="19"/>
        </w:rPr>
        <w:t>XXXX</w:t>
      </w:r>
      <w:r w:rsidR="003906D3">
        <w:rPr>
          <w:rFonts w:ascii="メイリオ" w:eastAsia="メイリオ" w:hAnsi="メイリオ" w:cs="メイリオ" w:hint="eastAsia"/>
          <w:sz w:val="19"/>
          <w:szCs w:val="19"/>
        </w:rPr>
        <w:t>年</w:t>
      </w:r>
      <w:r w:rsidRPr="00EB3432">
        <w:rPr>
          <w:rFonts w:ascii="メイリオ" w:eastAsia="メイリオ" w:hAnsi="メイリオ" w:cs="メイリオ" w:hint="eastAsia"/>
          <w:color w:val="D9D9D9" w:themeColor="background1" w:themeShade="D9"/>
          <w:sz w:val="19"/>
          <w:szCs w:val="19"/>
        </w:rPr>
        <w:t>XX</w:t>
      </w:r>
      <w:r w:rsidR="003906D3">
        <w:rPr>
          <w:rFonts w:ascii="メイリオ" w:eastAsia="メイリオ" w:hAnsi="メイリオ" w:cs="メイリオ" w:hint="eastAsia"/>
          <w:sz w:val="19"/>
          <w:szCs w:val="19"/>
        </w:rPr>
        <w:t>月　株式会社</w:t>
      </w:r>
      <w:r w:rsidRPr="00EB3432">
        <w:rPr>
          <w:rFonts w:ascii="メイリオ" w:eastAsia="メイリオ" w:hAnsi="メイリオ" w:cs="メイリオ" w:hint="eastAsia"/>
          <w:color w:val="D9D9D9" w:themeColor="background1" w:themeShade="D9"/>
          <w:sz w:val="19"/>
          <w:szCs w:val="19"/>
        </w:rPr>
        <w:t>XXXX</w:t>
      </w:r>
      <w:r w:rsidR="003906D3">
        <w:rPr>
          <w:rFonts w:ascii="メイリオ" w:eastAsia="メイリオ" w:hAnsi="メイリオ" w:cs="メイリオ" w:hint="eastAsia"/>
          <w:sz w:val="19"/>
          <w:szCs w:val="19"/>
        </w:rPr>
        <w:br/>
        <w:t>・事業内容：</w:t>
      </w:r>
      <w:r w:rsidRPr="00EB3432">
        <w:rPr>
          <w:rFonts w:ascii="メイリオ" w:eastAsia="メイリオ" w:hAnsi="メイリオ" w:cs="メイリオ" w:hint="eastAsia"/>
          <w:color w:val="D9D9D9" w:themeColor="background1" w:themeShade="D9"/>
          <w:sz w:val="19"/>
          <w:szCs w:val="19"/>
        </w:rPr>
        <w:t>XXXX</w:t>
      </w:r>
      <w:r>
        <w:rPr>
          <w:rFonts w:ascii="メイリオ" w:eastAsia="メイリオ" w:hAnsi="メイリオ" w:cs="メイリオ" w:hint="eastAsia"/>
          <w:sz w:val="19"/>
          <w:szCs w:val="19"/>
        </w:rPr>
        <w:t xml:space="preserve">　</w:t>
      </w:r>
      <w:r w:rsidR="003906D3">
        <w:rPr>
          <w:rFonts w:ascii="メイリオ" w:eastAsia="メイリオ" w:hAnsi="メイリオ" w:cs="メイリオ" w:hint="eastAsia"/>
          <w:sz w:val="19"/>
          <w:szCs w:val="19"/>
        </w:rPr>
        <w:t xml:space="preserve">　従業員数：</w:t>
      </w:r>
      <w:r w:rsidRPr="00EB3432">
        <w:rPr>
          <w:rFonts w:ascii="メイリオ" w:eastAsia="メイリオ" w:hAnsi="メイリオ" w:cs="メイリオ" w:hint="eastAsia"/>
          <w:color w:val="D9D9D9" w:themeColor="background1" w:themeShade="D9"/>
          <w:sz w:val="19"/>
          <w:szCs w:val="19"/>
        </w:rPr>
        <w:t>XXX</w:t>
      </w:r>
      <w:r w:rsidR="003906D3">
        <w:rPr>
          <w:rFonts w:ascii="メイリオ" w:eastAsia="メイリオ" w:hAnsi="メイリオ" w:cs="メイリオ" w:hint="eastAsia"/>
          <w:sz w:val="19"/>
          <w:szCs w:val="19"/>
        </w:rPr>
        <w:t>名</w:t>
      </w:r>
    </w:p>
    <w:tbl>
      <w:tblPr>
        <w:tblW w:w="10070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7"/>
        <w:gridCol w:w="8363"/>
      </w:tblGrid>
      <w:tr w:rsidR="00650527" w:rsidRPr="008C4448" w14:paraId="0E3BA747" w14:textId="77777777" w:rsidTr="0044401C">
        <w:trPr>
          <w:trHeight w:val="140"/>
        </w:trPr>
        <w:tc>
          <w:tcPr>
            <w:tcW w:w="17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994F2" w14:textId="77777777" w:rsidR="00650527" w:rsidRPr="008C4448" w:rsidRDefault="00650527" w:rsidP="008C4448">
            <w:pPr>
              <w:pStyle w:val="10"/>
              <w:spacing w:line="180" w:lineRule="auto"/>
              <w:rPr>
                <w:rFonts w:ascii="メイリオ" w:eastAsia="メイリオ" w:hAnsi="メイリオ" w:cs="メイリオ"/>
                <w:sz w:val="19"/>
                <w:szCs w:val="19"/>
                <w:lang w:val="ja-JP"/>
              </w:rPr>
            </w:pPr>
            <w:r w:rsidRPr="008C4448">
              <w:rPr>
                <w:rFonts w:ascii="メイリオ" w:eastAsia="メイリオ" w:hAnsi="メイリオ" w:cs="メイリオ"/>
                <w:sz w:val="19"/>
                <w:szCs w:val="19"/>
                <w:lang w:val="ja-JP"/>
              </w:rPr>
              <w:t>期間</w:t>
            </w:r>
          </w:p>
        </w:tc>
        <w:tc>
          <w:tcPr>
            <w:tcW w:w="836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3C7FB" w14:textId="77777777" w:rsidR="00650527" w:rsidRPr="008C4448" w:rsidRDefault="00C20436" w:rsidP="008C4448">
            <w:pPr>
              <w:pStyle w:val="10"/>
              <w:spacing w:line="180" w:lineRule="auto"/>
              <w:rPr>
                <w:rFonts w:ascii="メイリオ" w:eastAsia="メイリオ" w:hAnsi="メイリオ" w:cs="メイリオ"/>
                <w:sz w:val="19"/>
                <w:szCs w:val="19"/>
                <w:lang w:val="ja-JP"/>
              </w:rPr>
            </w:pPr>
            <w:r>
              <w:rPr>
                <w:rFonts w:ascii="メイリオ" w:eastAsia="メイリオ" w:hAnsi="メイリオ" w:cs="メイリオ" w:hint="eastAsia"/>
                <w:sz w:val="19"/>
                <w:szCs w:val="19"/>
                <w:lang w:val="ja-JP"/>
              </w:rPr>
              <w:t>主な職務</w:t>
            </w:r>
            <w:r w:rsidR="00650527" w:rsidRPr="008C4448">
              <w:rPr>
                <w:rFonts w:ascii="メイリオ" w:eastAsia="メイリオ" w:hAnsi="メイリオ" w:cs="メイリオ"/>
                <w:sz w:val="19"/>
                <w:szCs w:val="19"/>
                <w:lang w:val="ja-JP"/>
              </w:rPr>
              <w:t>内容</w:t>
            </w:r>
          </w:p>
        </w:tc>
      </w:tr>
      <w:tr w:rsidR="00650527" w:rsidRPr="008C4448" w14:paraId="5FA1C8DD" w14:textId="77777777" w:rsidTr="0044401C">
        <w:trPr>
          <w:trHeight w:val="140"/>
        </w:trPr>
        <w:tc>
          <w:tcPr>
            <w:tcW w:w="17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D0006" w14:textId="76E05CCA" w:rsidR="00650527" w:rsidRPr="000F2F0A" w:rsidRDefault="00EB3432" w:rsidP="008C4448">
            <w:pPr>
              <w:pStyle w:val="10"/>
              <w:spacing w:line="180" w:lineRule="auto"/>
              <w:rPr>
                <w:rFonts w:ascii="メイリオ" w:eastAsia="メイリオ" w:hAnsi="メイリオ" w:cs="メイリオ"/>
                <w:sz w:val="19"/>
                <w:szCs w:val="19"/>
              </w:rPr>
            </w:pPr>
            <w:r w:rsidRPr="00EB3432">
              <w:rPr>
                <w:rFonts w:ascii="メイリオ" w:eastAsia="メイリオ" w:hAnsi="メイリオ" w:cs="メイリオ" w:hint="eastAsia"/>
                <w:color w:val="D9D9D9" w:themeColor="background1" w:themeShade="D9"/>
                <w:sz w:val="19"/>
                <w:szCs w:val="19"/>
              </w:rPr>
              <w:t>XXXX</w:t>
            </w:r>
            <w:r w:rsidR="004F1CD7">
              <w:rPr>
                <w:rFonts w:ascii="メイリオ" w:eastAsia="メイリオ" w:hAnsi="メイリオ" w:cs="メイリオ" w:hint="eastAsia"/>
                <w:sz w:val="19"/>
                <w:szCs w:val="19"/>
              </w:rPr>
              <w:t>年</w:t>
            </w:r>
            <w:r w:rsidRPr="00EB3432">
              <w:rPr>
                <w:rFonts w:ascii="メイリオ" w:eastAsia="メイリオ" w:hAnsi="メイリオ" w:cs="メイリオ" w:hint="eastAsia"/>
                <w:color w:val="D9D9D9" w:themeColor="background1" w:themeShade="D9"/>
                <w:sz w:val="19"/>
                <w:szCs w:val="19"/>
              </w:rPr>
              <w:t>XX</w:t>
            </w:r>
            <w:r w:rsidR="004F1CD7">
              <w:rPr>
                <w:rFonts w:ascii="メイリオ" w:eastAsia="メイリオ" w:hAnsi="メイリオ" w:cs="メイリオ" w:hint="eastAsia"/>
                <w:sz w:val="19"/>
                <w:szCs w:val="19"/>
              </w:rPr>
              <w:t>月～</w:t>
            </w:r>
          </w:p>
        </w:tc>
        <w:tc>
          <w:tcPr>
            <w:tcW w:w="836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90DDF" w14:textId="0D774710" w:rsidR="00EB3432" w:rsidRDefault="00EB3432" w:rsidP="003C6BAE">
            <w:pPr>
              <w:pStyle w:val="10"/>
              <w:spacing w:line="180" w:lineRule="auto"/>
              <w:rPr>
                <w:rFonts w:ascii="メイリオ" w:eastAsia="メイリオ" w:hAnsi="メイリオ" w:cs="メイリオ"/>
                <w:color w:val="D9D9D9" w:themeColor="background1" w:themeShade="D9"/>
                <w:kern w:val="0"/>
                <w:sz w:val="19"/>
                <w:szCs w:val="19"/>
              </w:rPr>
            </w:pPr>
            <w:r w:rsidRPr="00EB3432">
              <w:rPr>
                <w:rFonts w:ascii="メイリオ" w:eastAsia="メイリオ" w:hAnsi="メイリオ" w:cs="メイリオ" w:hint="eastAsia"/>
                <w:color w:val="D9D9D9" w:themeColor="background1" w:themeShade="D9"/>
                <w:kern w:val="0"/>
                <w:sz w:val="19"/>
                <w:szCs w:val="19"/>
              </w:rPr>
              <w:t>XXXX</w:t>
            </w:r>
          </w:p>
          <w:p w14:paraId="33EDDAB3" w14:textId="46EBCD1C" w:rsidR="00EB3432" w:rsidRDefault="00EB3432" w:rsidP="003C6BAE">
            <w:pPr>
              <w:pStyle w:val="10"/>
              <w:spacing w:line="180" w:lineRule="auto"/>
              <w:rPr>
                <w:rFonts w:ascii="メイリオ" w:eastAsia="メイリオ" w:hAnsi="メイリオ" w:cs="メイリオ"/>
                <w:color w:val="D9D9D9" w:themeColor="background1" w:themeShade="D9"/>
                <w:kern w:val="0"/>
                <w:sz w:val="19"/>
                <w:szCs w:val="19"/>
              </w:rPr>
            </w:pPr>
          </w:p>
          <w:p w14:paraId="5F287AF8" w14:textId="2F026718" w:rsidR="00EB3432" w:rsidRDefault="00EB3432" w:rsidP="003C6BAE">
            <w:pPr>
              <w:pStyle w:val="10"/>
              <w:spacing w:line="180" w:lineRule="auto"/>
              <w:rPr>
                <w:rFonts w:ascii="メイリオ" w:eastAsia="メイリオ" w:hAnsi="メイリオ" w:cs="メイリオ"/>
                <w:color w:val="D9D9D9" w:themeColor="background1" w:themeShade="D9"/>
                <w:kern w:val="0"/>
                <w:sz w:val="19"/>
                <w:szCs w:val="19"/>
              </w:rPr>
            </w:pPr>
          </w:p>
          <w:p w14:paraId="0A39C5E2" w14:textId="6569317C" w:rsidR="00EB3432" w:rsidRDefault="00EB3432" w:rsidP="003C6BAE">
            <w:pPr>
              <w:pStyle w:val="10"/>
              <w:spacing w:line="180" w:lineRule="auto"/>
              <w:rPr>
                <w:rFonts w:ascii="メイリオ" w:eastAsia="メイリオ" w:hAnsi="メイリオ" w:cs="メイリオ"/>
                <w:color w:val="D9D9D9" w:themeColor="background1" w:themeShade="D9"/>
                <w:kern w:val="0"/>
                <w:sz w:val="19"/>
                <w:szCs w:val="19"/>
              </w:rPr>
            </w:pPr>
          </w:p>
          <w:p w14:paraId="0F9C5FB4" w14:textId="7D104751" w:rsidR="00EB3432" w:rsidRDefault="00EB3432" w:rsidP="003C6BAE">
            <w:pPr>
              <w:pStyle w:val="10"/>
              <w:spacing w:line="180" w:lineRule="auto"/>
              <w:rPr>
                <w:rFonts w:ascii="メイリオ" w:eastAsia="メイリオ" w:hAnsi="メイリオ" w:cs="メイリオ"/>
                <w:color w:val="D9D9D9" w:themeColor="background1" w:themeShade="D9"/>
                <w:kern w:val="0"/>
                <w:sz w:val="19"/>
                <w:szCs w:val="19"/>
              </w:rPr>
            </w:pPr>
          </w:p>
          <w:p w14:paraId="748CE0D7" w14:textId="77777777" w:rsidR="00EB3432" w:rsidRPr="00EB3432" w:rsidRDefault="00EB3432" w:rsidP="003C6BAE">
            <w:pPr>
              <w:pStyle w:val="10"/>
              <w:spacing w:line="180" w:lineRule="auto"/>
              <w:rPr>
                <w:rFonts w:ascii="メイリオ" w:eastAsia="メイリオ" w:hAnsi="メイリオ" w:cs="メイリオ" w:hint="eastAsia"/>
                <w:color w:val="D9D9D9" w:themeColor="background1" w:themeShade="D9"/>
                <w:kern w:val="0"/>
                <w:sz w:val="19"/>
                <w:szCs w:val="19"/>
              </w:rPr>
            </w:pPr>
          </w:p>
          <w:p w14:paraId="6672DD54" w14:textId="77777777" w:rsidR="00B31D4A" w:rsidRPr="008C4448" w:rsidRDefault="00B31D4A" w:rsidP="003C6BAE">
            <w:pPr>
              <w:pStyle w:val="10"/>
              <w:spacing w:line="180" w:lineRule="auto"/>
              <w:rPr>
                <w:rFonts w:ascii="メイリオ" w:eastAsia="メイリオ" w:hAnsi="メイリオ" w:cs="メイリオ"/>
                <w:kern w:val="0"/>
                <w:sz w:val="19"/>
                <w:szCs w:val="19"/>
              </w:rPr>
            </w:pPr>
          </w:p>
        </w:tc>
      </w:tr>
    </w:tbl>
    <w:p w14:paraId="5CA3AEF5" w14:textId="77777777" w:rsidR="00C20436" w:rsidRDefault="00C20436" w:rsidP="008C4448">
      <w:pPr>
        <w:pStyle w:val="10"/>
        <w:spacing w:line="180" w:lineRule="auto"/>
        <w:rPr>
          <w:rFonts w:ascii="メイリオ" w:eastAsia="メイリオ" w:hAnsi="メイリオ" w:cs="メイリオ"/>
          <w:sz w:val="19"/>
          <w:szCs w:val="19"/>
        </w:rPr>
      </w:pPr>
    </w:p>
    <w:p w14:paraId="0E7BE3B2" w14:textId="77777777" w:rsidR="00CC2195" w:rsidRDefault="00CC2195" w:rsidP="000F2F0A">
      <w:pPr>
        <w:pStyle w:val="10"/>
        <w:spacing w:line="180" w:lineRule="auto"/>
        <w:rPr>
          <w:rFonts w:ascii="メイリオ" w:eastAsia="メイリオ" w:hAnsi="メイリオ" w:cs="メイリオ"/>
          <w:sz w:val="19"/>
          <w:szCs w:val="19"/>
          <w:lang w:val="ja-JP"/>
        </w:rPr>
      </w:pPr>
    </w:p>
    <w:p w14:paraId="41DACC5A" w14:textId="77777777" w:rsidR="000F2F0A" w:rsidRDefault="00C20436" w:rsidP="000F2F0A">
      <w:pPr>
        <w:pStyle w:val="10"/>
        <w:spacing w:line="180" w:lineRule="auto"/>
        <w:rPr>
          <w:rFonts w:ascii="メイリオ" w:eastAsia="メイリオ" w:hAnsi="メイリオ" w:cs="メイリオ"/>
          <w:sz w:val="19"/>
          <w:szCs w:val="19"/>
        </w:rPr>
      </w:pPr>
      <w:r w:rsidRPr="008C4448">
        <w:rPr>
          <w:rFonts w:ascii="メイリオ" w:eastAsia="メイリオ" w:hAnsi="メイリオ" w:cs="メイリオ"/>
          <w:sz w:val="19"/>
          <w:szCs w:val="19"/>
          <w:lang w:val="ja-JP"/>
        </w:rPr>
        <w:t xml:space="preserve">　</w:t>
      </w:r>
      <w:r w:rsidRPr="008C4448">
        <w:rPr>
          <w:rFonts w:ascii="メイリオ" w:eastAsia="メイリオ" w:hAnsi="メイリオ" w:cs="メイリオ"/>
          <w:sz w:val="19"/>
          <w:szCs w:val="19"/>
        </w:rPr>
        <w:t>□</w:t>
      </w:r>
      <w:r>
        <w:rPr>
          <w:rFonts w:ascii="メイリオ" w:eastAsia="メイリオ" w:hAnsi="メイリオ" w:cs="メイリオ" w:hint="eastAsia"/>
          <w:sz w:val="19"/>
          <w:szCs w:val="19"/>
        </w:rPr>
        <w:t>以前の勤務先１</w:t>
      </w:r>
    </w:p>
    <w:p w14:paraId="017E5133" w14:textId="2D3B2F4A" w:rsidR="00EB3432" w:rsidRPr="003906D3" w:rsidRDefault="00EB3432" w:rsidP="00EB3432">
      <w:pPr>
        <w:pStyle w:val="10"/>
        <w:spacing w:line="180" w:lineRule="auto"/>
        <w:ind w:left="193"/>
        <w:rPr>
          <w:rFonts w:ascii="メイリオ" w:eastAsia="メイリオ" w:hAnsi="メイリオ" w:cs="メイリオ"/>
          <w:sz w:val="19"/>
          <w:szCs w:val="19"/>
        </w:rPr>
      </w:pPr>
      <w:r w:rsidRPr="00EB3432">
        <w:rPr>
          <w:rFonts w:ascii="メイリオ" w:eastAsia="メイリオ" w:hAnsi="メイリオ" w:cs="メイリオ" w:hint="eastAsia"/>
          <w:color w:val="D9D9D9" w:themeColor="background1" w:themeShade="D9"/>
          <w:sz w:val="19"/>
          <w:szCs w:val="19"/>
        </w:rPr>
        <w:t>XXXX</w:t>
      </w:r>
      <w:r>
        <w:rPr>
          <w:rFonts w:ascii="メイリオ" w:eastAsia="メイリオ" w:hAnsi="メイリオ" w:cs="メイリオ" w:hint="eastAsia"/>
          <w:sz w:val="19"/>
          <w:szCs w:val="19"/>
        </w:rPr>
        <w:t>年</w:t>
      </w:r>
      <w:r w:rsidRPr="00EB3432">
        <w:rPr>
          <w:rFonts w:ascii="メイリオ" w:eastAsia="メイリオ" w:hAnsi="メイリオ" w:cs="メイリオ" w:hint="eastAsia"/>
          <w:color w:val="D9D9D9" w:themeColor="background1" w:themeShade="D9"/>
          <w:sz w:val="19"/>
          <w:szCs w:val="19"/>
        </w:rPr>
        <w:t>XX</w:t>
      </w:r>
      <w:r>
        <w:rPr>
          <w:rFonts w:ascii="メイリオ" w:eastAsia="メイリオ" w:hAnsi="メイリオ" w:cs="メイリオ" w:hint="eastAsia"/>
          <w:sz w:val="19"/>
          <w:szCs w:val="19"/>
        </w:rPr>
        <w:t>月～</w:t>
      </w:r>
      <w:r w:rsidRPr="00EB3432">
        <w:rPr>
          <w:rFonts w:ascii="メイリオ" w:eastAsia="メイリオ" w:hAnsi="メイリオ" w:cs="メイリオ" w:hint="eastAsia"/>
          <w:color w:val="D9D9D9" w:themeColor="background1" w:themeShade="D9"/>
          <w:sz w:val="19"/>
          <w:szCs w:val="19"/>
        </w:rPr>
        <w:t>XXXX</w:t>
      </w:r>
      <w:r>
        <w:rPr>
          <w:rFonts w:ascii="メイリオ" w:eastAsia="メイリオ" w:hAnsi="メイリオ" w:cs="メイリオ" w:hint="eastAsia"/>
          <w:sz w:val="19"/>
          <w:szCs w:val="19"/>
        </w:rPr>
        <w:t>年</w:t>
      </w:r>
      <w:r w:rsidRPr="00EB3432">
        <w:rPr>
          <w:rFonts w:ascii="メイリオ" w:eastAsia="メイリオ" w:hAnsi="メイリオ" w:cs="メイリオ" w:hint="eastAsia"/>
          <w:color w:val="D9D9D9" w:themeColor="background1" w:themeShade="D9"/>
          <w:sz w:val="19"/>
          <w:szCs w:val="19"/>
        </w:rPr>
        <w:t>XX</w:t>
      </w:r>
      <w:r>
        <w:rPr>
          <w:rFonts w:ascii="メイリオ" w:eastAsia="メイリオ" w:hAnsi="メイリオ" w:cs="メイリオ" w:hint="eastAsia"/>
          <w:sz w:val="19"/>
          <w:szCs w:val="19"/>
        </w:rPr>
        <w:t>月　株式会社</w:t>
      </w:r>
      <w:r w:rsidRPr="00EB3432">
        <w:rPr>
          <w:rFonts w:ascii="メイリオ" w:eastAsia="メイリオ" w:hAnsi="メイリオ" w:cs="メイリオ" w:hint="eastAsia"/>
          <w:color w:val="D9D9D9" w:themeColor="background1" w:themeShade="D9"/>
          <w:sz w:val="19"/>
          <w:szCs w:val="19"/>
        </w:rPr>
        <w:t>XXXX</w:t>
      </w:r>
      <w:r>
        <w:rPr>
          <w:rFonts w:ascii="メイリオ" w:eastAsia="メイリオ" w:hAnsi="メイリオ" w:cs="メイリオ" w:hint="eastAsia"/>
          <w:sz w:val="19"/>
          <w:szCs w:val="19"/>
        </w:rPr>
        <w:br/>
        <w:t>・事業内容：</w:t>
      </w:r>
      <w:r w:rsidRPr="00EB3432">
        <w:rPr>
          <w:rFonts w:ascii="メイリオ" w:eastAsia="メイリオ" w:hAnsi="メイリオ" w:cs="メイリオ" w:hint="eastAsia"/>
          <w:color w:val="D9D9D9" w:themeColor="background1" w:themeShade="D9"/>
          <w:sz w:val="19"/>
          <w:szCs w:val="19"/>
        </w:rPr>
        <w:t>XXXX</w:t>
      </w:r>
    </w:p>
    <w:tbl>
      <w:tblPr>
        <w:tblW w:w="10070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7"/>
        <w:gridCol w:w="8363"/>
      </w:tblGrid>
      <w:tr w:rsidR="000F2F0A" w:rsidRPr="008C4448" w14:paraId="0C9460F6" w14:textId="77777777" w:rsidTr="0044401C">
        <w:trPr>
          <w:trHeight w:val="140"/>
        </w:trPr>
        <w:tc>
          <w:tcPr>
            <w:tcW w:w="17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D7BE2" w14:textId="77777777" w:rsidR="000F2F0A" w:rsidRPr="008C4448" w:rsidRDefault="000F2F0A" w:rsidP="00842C0D">
            <w:pPr>
              <w:pStyle w:val="10"/>
              <w:spacing w:line="180" w:lineRule="auto"/>
              <w:rPr>
                <w:rFonts w:ascii="メイリオ" w:eastAsia="メイリオ" w:hAnsi="メイリオ" w:cs="メイリオ"/>
                <w:sz w:val="19"/>
                <w:szCs w:val="19"/>
                <w:lang w:val="ja-JP"/>
              </w:rPr>
            </w:pPr>
            <w:r w:rsidRPr="008C4448">
              <w:rPr>
                <w:rFonts w:ascii="メイリオ" w:eastAsia="メイリオ" w:hAnsi="メイリオ" w:cs="メイリオ"/>
                <w:sz w:val="19"/>
                <w:szCs w:val="19"/>
                <w:lang w:val="ja-JP"/>
              </w:rPr>
              <w:t>期間</w:t>
            </w:r>
          </w:p>
        </w:tc>
        <w:tc>
          <w:tcPr>
            <w:tcW w:w="836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6721C" w14:textId="77777777" w:rsidR="000F2F0A" w:rsidRPr="008C4448" w:rsidRDefault="000F2F0A" w:rsidP="00842C0D">
            <w:pPr>
              <w:pStyle w:val="10"/>
              <w:spacing w:line="180" w:lineRule="auto"/>
              <w:rPr>
                <w:rFonts w:ascii="メイリオ" w:eastAsia="メイリオ" w:hAnsi="メイリオ" w:cs="メイリオ"/>
                <w:sz w:val="19"/>
                <w:szCs w:val="19"/>
                <w:lang w:val="ja-JP"/>
              </w:rPr>
            </w:pPr>
            <w:r>
              <w:rPr>
                <w:rFonts w:ascii="メイリオ" w:eastAsia="メイリオ" w:hAnsi="メイリオ" w:cs="メイリオ" w:hint="eastAsia"/>
                <w:sz w:val="19"/>
                <w:szCs w:val="19"/>
                <w:lang w:val="ja-JP"/>
              </w:rPr>
              <w:t>主な職務</w:t>
            </w:r>
            <w:r w:rsidRPr="008C4448">
              <w:rPr>
                <w:rFonts w:ascii="メイリオ" w:eastAsia="メイリオ" w:hAnsi="メイリオ" w:cs="メイリオ"/>
                <w:sz w:val="19"/>
                <w:szCs w:val="19"/>
                <w:lang w:val="ja-JP"/>
              </w:rPr>
              <w:t>内容</w:t>
            </w:r>
          </w:p>
        </w:tc>
      </w:tr>
      <w:tr w:rsidR="000F2F0A" w:rsidRPr="008C4448" w14:paraId="64577575" w14:textId="77777777" w:rsidTr="0044401C">
        <w:trPr>
          <w:trHeight w:val="140"/>
        </w:trPr>
        <w:tc>
          <w:tcPr>
            <w:tcW w:w="17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8671A" w14:textId="6D56FB8E" w:rsidR="000F2F0A" w:rsidRPr="000F2F0A" w:rsidRDefault="00EB3432" w:rsidP="003C6BAE">
            <w:pPr>
              <w:pStyle w:val="10"/>
              <w:spacing w:line="180" w:lineRule="auto"/>
              <w:rPr>
                <w:rFonts w:ascii="メイリオ" w:eastAsia="メイリオ" w:hAnsi="メイリオ" w:cs="メイリオ"/>
                <w:sz w:val="19"/>
                <w:szCs w:val="19"/>
              </w:rPr>
            </w:pPr>
            <w:r w:rsidRPr="00EB3432">
              <w:rPr>
                <w:rFonts w:ascii="メイリオ" w:eastAsia="メイリオ" w:hAnsi="メイリオ" w:cs="メイリオ" w:hint="eastAsia"/>
                <w:color w:val="D9D9D9" w:themeColor="background1" w:themeShade="D9"/>
                <w:sz w:val="19"/>
                <w:szCs w:val="19"/>
              </w:rPr>
              <w:t>XXXX</w:t>
            </w:r>
            <w:r>
              <w:rPr>
                <w:rFonts w:ascii="メイリオ" w:eastAsia="メイリオ" w:hAnsi="メイリオ" w:cs="メイリオ" w:hint="eastAsia"/>
                <w:sz w:val="19"/>
                <w:szCs w:val="19"/>
              </w:rPr>
              <w:t>年</w:t>
            </w:r>
            <w:r w:rsidRPr="00EB3432">
              <w:rPr>
                <w:rFonts w:ascii="メイリオ" w:eastAsia="メイリオ" w:hAnsi="メイリオ" w:cs="メイリオ" w:hint="eastAsia"/>
                <w:color w:val="D9D9D9" w:themeColor="background1" w:themeShade="D9"/>
                <w:sz w:val="19"/>
                <w:szCs w:val="19"/>
              </w:rPr>
              <w:t>XX</w:t>
            </w:r>
            <w:r>
              <w:rPr>
                <w:rFonts w:ascii="メイリオ" w:eastAsia="メイリオ" w:hAnsi="メイリオ" w:cs="メイリオ" w:hint="eastAsia"/>
                <w:sz w:val="19"/>
                <w:szCs w:val="19"/>
              </w:rPr>
              <w:t>月～</w:t>
            </w:r>
          </w:p>
        </w:tc>
        <w:tc>
          <w:tcPr>
            <w:tcW w:w="836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8099D" w14:textId="77777777" w:rsidR="00EB3432" w:rsidRDefault="00EB3432" w:rsidP="00EB3432">
            <w:pPr>
              <w:pStyle w:val="10"/>
              <w:spacing w:line="180" w:lineRule="auto"/>
              <w:rPr>
                <w:rFonts w:ascii="メイリオ" w:eastAsia="メイリオ" w:hAnsi="メイリオ" w:cs="メイリオ"/>
                <w:color w:val="D9D9D9" w:themeColor="background1" w:themeShade="D9"/>
                <w:kern w:val="0"/>
                <w:sz w:val="19"/>
                <w:szCs w:val="19"/>
              </w:rPr>
            </w:pPr>
            <w:r w:rsidRPr="00EB3432">
              <w:rPr>
                <w:rFonts w:ascii="メイリオ" w:eastAsia="メイリオ" w:hAnsi="メイリオ" w:cs="メイリオ" w:hint="eastAsia"/>
                <w:color w:val="D9D9D9" w:themeColor="background1" w:themeShade="D9"/>
                <w:kern w:val="0"/>
                <w:sz w:val="19"/>
                <w:szCs w:val="19"/>
              </w:rPr>
              <w:t>XXXX</w:t>
            </w:r>
          </w:p>
          <w:p w14:paraId="34902DA8" w14:textId="77777777" w:rsidR="00B31D4A" w:rsidRDefault="00B31D4A" w:rsidP="006570B0">
            <w:pPr>
              <w:pStyle w:val="10"/>
              <w:spacing w:line="180" w:lineRule="auto"/>
              <w:rPr>
                <w:rFonts w:ascii="メイリオ" w:eastAsia="メイリオ" w:hAnsi="メイリオ" w:cs="メイリオ"/>
                <w:kern w:val="0"/>
                <w:sz w:val="19"/>
                <w:szCs w:val="19"/>
              </w:rPr>
            </w:pPr>
          </w:p>
          <w:p w14:paraId="5AFAD8AE" w14:textId="7E559709" w:rsidR="00EB3432" w:rsidRPr="008C4448" w:rsidRDefault="00EB3432" w:rsidP="006570B0">
            <w:pPr>
              <w:pStyle w:val="10"/>
              <w:spacing w:line="180" w:lineRule="auto"/>
              <w:rPr>
                <w:rFonts w:ascii="メイリオ" w:eastAsia="メイリオ" w:hAnsi="メイリオ" w:cs="メイリオ" w:hint="eastAsia"/>
                <w:kern w:val="0"/>
                <w:sz w:val="19"/>
                <w:szCs w:val="19"/>
              </w:rPr>
            </w:pPr>
          </w:p>
        </w:tc>
      </w:tr>
    </w:tbl>
    <w:p w14:paraId="0A41F913" w14:textId="77777777" w:rsidR="003C6BAE" w:rsidRDefault="003C6BAE" w:rsidP="003C6BAE">
      <w:pPr>
        <w:pStyle w:val="10"/>
        <w:spacing w:line="180" w:lineRule="auto"/>
        <w:rPr>
          <w:rFonts w:ascii="メイリオ" w:eastAsia="メイリオ" w:hAnsi="メイリオ" w:cs="メイリオ"/>
          <w:sz w:val="19"/>
          <w:szCs w:val="19"/>
        </w:rPr>
      </w:pPr>
    </w:p>
    <w:p w14:paraId="1FFD1323" w14:textId="77777777" w:rsidR="003C6BAE" w:rsidRPr="00C20436" w:rsidRDefault="003C6BAE" w:rsidP="008C4448">
      <w:pPr>
        <w:pStyle w:val="10"/>
        <w:spacing w:line="180" w:lineRule="auto"/>
        <w:rPr>
          <w:rFonts w:ascii="メイリオ" w:eastAsia="メイリオ" w:hAnsi="メイリオ" w:cs="メイリオ"/>
          <w:sz w:val="19"/>
          <w:szCs w:val="19"/>
        </w:rPr>
      </w:pPr>
    </w:p>
    <w:p w14:paraId="4AD3F942" w14:textId="77777777" w:rsidR="0024169A" w:rsidRPr="008C4448" w:rsidRDefault="0024169A" w:rsidP="008C4448">
      <w:pPr>
        <w:pStyle w:val="10"/>
        <w:spacing w:line="180" w:lineRule="auto"/>
        <w:rPr>
          <w:rFonts w:ascii="メイリオ" w:eastAsia="メイリオ" w:hAnsi="メイリオ" w:cs="メイリオ"/>
          <w:b/>
          <w:bCs/>
          <w:sz w:val="19"/>
          <w:szCs w:val="19"/>
        </w:rPr>
      </w:pPr>
      <w:r w:rsidRPr="008C4448">
        <w:rPr>
          <w:rFonts w:ascii="メイリオ" w:eastAsia="メイリオ" w:hAnsi="メイリオ" w:cs="メイリオ"/>
          <w:b/>
          <w:bCs/>
          <w:sz w:val="19"/>
          <w:szCs w:val="19"/>
        </w:rPr>
        <w:t>■</w:t>
      </w:r>
      <w:r w:rsidRPr="008C4448">
        <w:rPr>
          <w:rFonts w:ascii="メイリオ" w:eastAsia="メイリオ" w:hAnsi="メイリオ" w:cs="メイリオ"/>
          <w:b/>
          <w:bCs/>
          <w:sz w:val="19"/>
          <w:szCs w:val="19"/>
          <w:lang w:val="ja-JP"/>
        </w:rPr>
        <w:t>保有資格</w:t>
      </w:r>
    </w:p>
    <w:p w14:paraId="5BCB4A8D" w14:textId="052F07E9" w:rsidR="006B392D" w:rsidRDefault="00EB3432" w:rsidP="00EB3432">
      <w:pPr>
        <w:pStyle w:val="10"/>
        <w:spacing w:line="180" w:lineRule="auto"/>
        <w:ind w:firstLineChars="100" w:firstLine="190"/>
        <w:rPr>
          <w:rFonts w:ascii="メイリオ" w:eastAsia="メイリオ" w:hAnsi="メイリオ" w:cs="メイリオ"/>
          <w:color w:val="D9D9D9" w:themeColor="background1" w:themeShade="D9"/>
          <w:sz w:val="19"/>
          <w:szCs w:val="19"/>
        </w:rPr>
      </w:pPr>
      <w:r w:rsidRPr="00EB3432">
        <w:rPr>
          <w:rFonts w:ascii="メイリオ" w:eastAsia="メイリオ" w:hAnsi="メイリオ" w:cs="メイリオ" w:hint="eastAsia"/>
          <w:color w:val="D9D9D9" w:themeColor="background1" w:themeShade="D9"/>
          <w:sz w:val="19"/>
          <w:szCs w:val="19"/>
        </w:rPr>
        <w:t>XXXX</w:t>
      </w:r>
    </w:p>
    <w:p w14:paraId="784F2BF7" w14:textId="77777777" w:rsidR="00EB3432" w:rsidRPr="008C4448" w:rsidRDefault="00EB3432" w:rsidP="00EB3432">
      <w:pPr>
        <w:pStyle w:val="10"/>
        <w:spacing w:line="180" w:lineRule="auto"/>
        <w:ind w:firstLineChars="100" w:firstLine="190"/>
        <w:rPr>
          <w:rFonts w:ascii="メイリオ" w:eastAsia="メイリオ" w:hAnsi="メイリオ" w:cs="メイリオ"/>
          <w:b/>
          <w:bCs/>
          <w:sz w:val="19"/>
          <w:szCs w:val="19"/>
        </w:rPr>
      </w:pPr>
    </w:p>
    <w:p w14:paraId="20F7D858" w14:textId="77777777" w:rsidR="00ED34CA" w:rsidRPr="008C4448" w:rsidRDefault="00ED34CA" w:rsidP="00ED34CA">
      <w:pPr>
        <w:pStyle w:val="10"/>
        <w:spacing w:line="180" w:lineRule="auto"/>
        <w:rPr>
          <w:rFonts w:ascii="メイリオ" w:eastAsia="メイリオ" w:hAnsi="メイリオ" w:cs="メイリオ"/>
          <w:b/>
          <w:bCs/>
          <w:sz w:val="19"/>
          <w:szCs w:val="19"/>
        </w:rPr>
      </w:pPr>
      <w:r w:rsidRPr="008C4448">
        <w:rPr>
          <w:rFonts w:ascii="メイリオ" w:eastAsia="メイリオ" w:hAnsi="メイリオ" w:cs="メイリオ"/>
          <w:b/>
          <w:bCs/>
          <w:sz w:val="19"/>
          <w:szCs w:val="19"/>
        </w:rPr>
        <w:t>■</w:t>
      </w:r>
      <w:r>
        <w:rPr>
          <w:rFonts w:ascii="メイリオ" w:eastAsia="メイリオ" w:hAnsi="メイリオ" w:cs="メイリオ" w:hint="eastAsia"/>
          <w:b/>
          <w:bCs/>
          <w:sz w:val="19"/>
          <w:szCs w:val="19"/>
        </w:rPr>
        <w:t>語学・実務経験</w:t>
      </w:r>
    </w:p>
    <w:p w14:paraId="5241DF53" w14:textId="67072A01" w:rsidR="00ED34CA" w:rsidRDefault="00EB3432" w:rsidP="008C4448">
      <w:pPr>
        <w:pStyle w:val="10"/>
        <w:spacing w:line="180" w:lineRule="auto"/>
        <w:rPr>
          <w:rFonts w:ascii="メイリオ" w:eastAsia="メイリオ" w:hAnsi="メイリオ" w:cs="メイリオ"/>
          <w:color w:val="auto"/>
          <w:sz w:val="19"/>
          <w:szCs w:val="19"/>
        </w:rPr>
      </w:pPr>
      <w:r>
        <w:rPr>
          <w:rFonts w:ascii="メイリオ" w:eastAsia="メイリオ" w:hAnsi="メイリオ" w:cs="メイリオ" w:hint="eastAsia"/>
          <w:color w:val="auto"/>
          <w:sz w:val="19"/>
          <w:szCs w:val="19"/>
        </w:rPr>
        <w:t xml:space="preserve">　</w:t>
      </w:r>
      <w:r w:rsidRPr="00EB3432">
        <w:rPr>
          <w:rFonts w:ascii="メイリオ" w:eastAsia="メイリオ" w:hAnsi="メイリオ" w:cs="メイリオ" w:hint="eastAsia"/>
          <w:color w:val="D9D9D9" w:themeColor="background1" w:themeShade="D9"/>
          <w:sz w:val="19"/>
          <w:szCs w:val="19"/>
        </w:rPr>
        <w:t>XXXX</w:t>
      </w:r>
    </w:p>
    <w:p w14:paraId="18E35A55" w14:textId="77777777" w:rsidR="00EB3432" w:rsidRDefault="00EB3432" w:rsidP="008C4448">
      <w:pPr>
        <w:pStyle w:val="10"/>
        <w:spacing w:line="180" w:lineRule="auto"/>
        <w:rPr>
          <w:rFonts w:ascii="メイリオ" w:eastAsia="メイリオ" w:hAnsi="メイリオ" w:cs="メイリオ"/>
          <w:b/>
          <w:bCs/>
          <w:sz w:val="19"/>
          <w:szCs w:val="19"/>
        </w:rPr>
      </w:pPr>
    </w:p>
    <w:p w14:paraId="44215023" w14:textId="77777777" w:rsidR="008C4448" w:rsidRPr="008C4448" w:rsidRDefault="008C4448" w:rsidP="008C4448">
      <w:pPr>
        <w:pStyle w:val="10"/>
        <w:spacing w:line="180" w:lineRule="auto"/>
        <w:rPr>
          <w:rFonts w:ascii="メイリオ" w:eastAsia="メイリオ" w:hAnsi="メイリオ" w:cs="メイリオ"/>
          <w:b/>
          <w:bCs/>
          <w:sz w:val="19"/>
          <w:szCs w:val="19"/>
        </w:rPr>
      </w:pPr>
      <w:r w:rsidRPr="008C4448">
        <w:rPr>
          <w:rFonts w:ascii="メイリオ" w:eastAsia="メイリオ" w:hAnsi="メイリオ" w:cs="メイリオ"/>
          <w:b/>
          <w:bCs/>
          <w:sz w:val="19"/>
          <w:szCs w:val="19"/>
        </w:rPr>
        <w:t>■</w:t>
      </w:r>
      <w:r w:rsidRPr="008C4448">
        <w:rPr>
          <w:rFonts w:ascii="メイリオ" w:eastAsia="メイリオ" w:hAnsi="メイリオ" w:cs="メイリオ" w:hint="eastAsia"/>
          <w:b/>
          <w:bCs/>
          <w:sz w:val="19"/>
          <w:szCs w:val="19"/>
          <w:lang w:val="ja-JP"/>
        </w:rPr>
        <w:t>自己</w:t>
      </w:r>
      <w:r w:rsidRPr="00EB3432">
        <w:rPr>
          <w:rFonts w:ascii="メイリオ" w:eastAsia="メイリオ" w:hAnsi="メイリオ" w:cs="メイリオ" w:hint="eastAsia"/>
          <w:b/>
          <w:bCs/>
          <w:sz w:val="19"/>
          <w:szCs w:val="19"/>
        </w:rPr>
        <w:t>PR</w:t>
      </w:r>
    </w:p>
    <w:p w14:paraId="4D0C3883" w14:textId="10569706" w:rsidR="008C4448" w:rsidRPr="003C6BAE" w:rsidRDefault="00EB3432" w:rsidP="00A55B96">
      <w:pPr>
        <w:pStyle w:val="10"/>
        <w:spacing w:line="180" w:lineRule="auto"/>
        <w:ind w:left="193"/>
        <w:rPr>
          <w:rFonts w:ascii="メイリオ" w:eastAsia="メイリオ" w:hAnsi="メイリオ" w:cs="メイリオ"/>
          <w:color w:val="auto"/>
          <w:sz w:val="19"/>
          <w:szCs w:val="19"/>
        </w:rPr>
      </w:pPr>
      <w:r w:rsidRPr="00EB3432">
        <w:rPr>
          <w:rFonts w:ascii="メイリオ" w:eastAsia="メイリオ" w:hAnsi="メイリオ" w:cs="メイリオ" w:hint="eastAsia"/>
          <w:color w:val="D9D9D9" w:themeColor="background1" w:themeShade="D9"/>
          <w:sz w:val="19"/>
          <w:szCs w:val="19"/>
        </w:rPr>
        <w:t>XXXX</w:t>
      </w:r>
    </w:p>
    <w:p w14:paraId="68E0E5B6" w14:textId="77777777" w:rsidR="000F2F0A" w:rsidRPr="008C4448" w:rsidRDefault="000F2F0A" w:rsidP="008C4448">
      <w:pPr>
        <w:pStyle w:val="10"/>
        <w:spacing w:line="180" w:lineRule="auto"/>
        <w:rPr>
          <w:rFonts w:ascii="メイリオ" w:eastAsia="メイリオ" w:hAnsi="メイリオ" w:cs="メイリオ"/>
          <w:b/>
          <w:bCs/>
          <w:sz w:val="19"/>
          <w:szCs w:val="19"/>
        </w:rPr>
      </w:pPr>
    </w:p>
    <w:p w14:paraId="16D95515" w14:textId="77777777" w:rsidR="0024169A" w:rsidRDefault="000F2F0A">
      <w:pPr>
        <w:pStyle w:val="10"/>
        <w:jc w:val="right"/>
        <w:rPr>
          <w:rFonts w:ascii="Times New Roman" w:eastAsia="Arial Unicode MS" w:hAnsi="Times New Roman" w:cs="Times New Roman"/>
          <w:color w:val="auto"/>
          <w:kern w:val="0"/>
          <w:sz w:val="20"/>
          <w:szCs w:val="20"/>
        </w:rPr>
      </w:pPr>
      <w:bookmarkStart w:id="0" w:name="_GoBack"/>
      <w:bookmarkEnd w:id="0"/>
      <w:r>
        <w:rPr>
          <w:rFonts w:ascii="Times New Roman" w:eastAsia="Arial Unicode MS" w:hAnsi="Times New Roman" w:cs="Times New Roman" w:hint="eastAsia"/>
          <w:color w:val="auto"/>
          <w:kern w:val="0"/>
          <w:sz w:val="20"/>
          <w:szCs w:val="20"/>
        </w:rPr>
        <w:t>以上</w:t>
      </w:r>
    </w:p>
    <w:sectPr w:rsidR="0024169A">
      <w:footerReference w:type="default" r:id="rId7"/>
      <w:pgSz w:w="11900" w:h="16840"/>
      <w:pgMar w:top="567" w:right="851" w:bottom="567" w:left="851" w:header="851" w:footer="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2607A5" w14:textId="77777777" w:rsidR="00797EDF" w:rsidRDefault="00797EDF" w:rsidP="000539CF">
      <w:r>
        <w:separator/>
      </w:r>
    </w:p>
  </w:endnote>
  <w:endnote w:type="continuationSeparator" w:id="0">
    <w:p w14:paraId="0ED2458A" w14:textId="77777777" w:rsidR="00797EDF" w:rsidRDefault="00797EDF" w:rsidP="00053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N W3">
    <w:altName w:val="Times New Roman"/>
    <w:charset w:val="00"/>
    <w:family w:val="roman"/>
    <w:pitch w:val="default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DF130" w14:textId="77777777" w:rsidR="007E507E" w:rsidRPr="007E507E" w:rsidRDefault="0024169A" w:rsidP="007E507E">
    <w:pPr>
      <w:pStyle w:val="1"/>
      <w:jc w:val="center"/>
      <w:rPr>
        <w:rFonts w:eastAsiaTheme="minorEastAsia"/>
      </w:rPr>
    </w:pPr>
    <w:r w:rsidRPr="007E507E">
      <w:fldChar w:fldCharType="begin"/>
    </w:r>
    <w:r w:rsidRPr="007E507E">
      <w:instrText xml:space="preserve"> PAGE </w:instrText>
    </w:r>
    <w:r w:rsidRPr="007E507E">
      <w:fldChar w:fldCharType="separate"/>
    </w:r>
    <w:r w:rsidR="004D2BFC">
      <w:rPr>
        <w:noProof/>
      </w:rPr>
      <w:t>1</w:t>
    </w:r>
    <w:r w:rsidRPr="007E507E">
      <w:fldChar w:fldCharType="end"/>
    </w:r>
    <w:r w:rsidR="007E507E" w:rsidRPr="007E507E">
      <w:t>/</w:t>
    </w:r>
    <w:r w:rsidR="007E507E" w:rsidRPr="007E507E">
      <w:rPr>
        <w:rFonts w:eastAsiaTheme="minorEastAsia" w:cs="Times New Roman"/>
        <w:color w:val="auto"/>
        <w:kern w:val="0"/>
      </w:rPr>
      <w:fldChar w:fldCharType="begin"/>
    </w:r>
    <w:r w:rsidR="007E507E" w:rsidRPr="007E507E">
      <w:rPr>
        <w:rFonts w:eastAsiaTheme="minorEastAsia" w:cs="Times New Roman"/>
        <w:color w:val="auto"/>
        <w:kern w:val="0"/>
      </w:rPr>
      <w:instrText>NUMPAGES  \* Arabic  \* MERGEFORMAT</w:instrText>
    </w:r>
    <w:r w:rsidR="007E507E" w:rsidRPr="007E507E">
      <w:rPr>
        <w:rFonts w:eastAsiaTheme="minorEastAsia" w:cs="Times New Roman"/>
        <w:color w:val="auto"/>
        <w:kern w:val="0"/>
      </w:rPr>
      <w:fldChar w:fldCharType="separate"/>
    </w:r>
    <w:r w:rsidR="004D2BFC" w:rsidRPr="004D2BFC">
      <w:rPr>
        <w:rFonts w:eastAsiaTheme="minorEastAsia" w:cs="Times New Roman"/>
        <w:noProof/>
        <w:color w:val="auto"/>
        <w:kern w:val="0"/>
        <w:lang w:val="ja-JP"/>
      </w:rPr>
      <w:t>4</w:t>
    </w:r>
    <w:r w:rsidR="007E507E" w:rsidRPr="007E507E">
      <w:rPr>
        <w:rFonts w:eastAsiaTheme="minorEastAsia" w:cs="Times New Roman"/>
        <w:color w:val="auto"/>
        <w:kern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5F288E" w14:textId="77777777" w:rsidR="00797EDF" w:rsidRDefault="00797EDF" w:rsidP="000539CF">
      <w:r>
        <w:separator/>
      </w:r>
    </w:p>
  </w:footnote>
  <w:footnote w:type="continuationSeparator" w:id="0">
    <w:p w14:paraId="6FCF1C7E" w14:textId="77777777" w:rsidR="00797EDF" w:rsidRDefault="00797EDF" w:rsidP="00053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□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ＭＳ 明朝" w:hint="default"/>
        <w:color w:val="000000"/>
        <w:position w:val="0"/>
        <w:sz w:val="20"/>
        <w:szCs w:val="20"/>
        <w:u w:color="000000"/>
        <w:rtl w:val="0"/>
        <w:lang w:val="ja-JP" w:eastAsia="ja-JP"/>
      </w:rPr>
    </w:lvl>
    <w:lvl w:ilvl="1">
      <w:start w:val="1"/>
      <w:numFmt w:val="bullet"/>
      <w:lvlText w:val="➢"/>
      <w:lvlJc w:val="left"/>
      <w:pPr>
        <w:tabs>
          <w:tab w:val="num" w:pos="950"/>
        </w:tabs>
        <w:ind w:left="950" w:hanging="350"/>
      </w:pPr>
      <w:rPr>
        <w:rFonts w:ascii="ＭＳ 明朝" w:eastAsia="ＭＳ 明朝" w:hAnsi="ＭＳ 明朝" w:cs="ＭＳ 明朝" w:hint="default"/>
        <w:color w:val="000000"/>
        <w:position w:val="0"/>
        <w:sz w:val="20"/>
        <w:szCs w:val="20"/>
        <w:u w:color="000000"/>
        <w:rtl w:val="0"/>
        <w:lang w:val="ja-JP" w:eastAsia="ja-JP"/>
      </w:rPr>
    </w:lvl>
    <w:lvl w:ilvl="2">
      <w:start w:val="1"/>
      <w:numFmt w:val="bullet"/>
      <w:lvlText w:val="◇"/>
      <w:lvlJc w:val="left"/>
      <w:pPr>
        <w:tabs>
          <w:tab w:val="num" w:pos="1370"/>
        </w:tabs>
        <w:ind w:left="1370" w:hanging="350"/>
      </w:pPr>
      <w:rPr>
        <w:rFonts w:ascii="ＭＳ 明朝" w:eastAsia="ＭＳ 明朝" w:hAnsi="ＭＳ 明朝" w:cs="ＭＳ 明朝" w:hint="default"/>
        <w:color w:val="000000"/>
        <w:position w:val="0"/>
        <w:sz w:val="20"/>
        <w:szCs w:val="20"/>
        <w:u w:color="000000"/>
        <w:rtl w:val="0"/>
        <w:lang w:val="ja-JP" w:eastAsia="ja-JP"/>
      </w:rPr>
    </w:lvl>
    <w:lvl w:ilvl="3">
      <w:start w:val="1"/>
      <w:numFmt w:val="bullet"/>
      <w:lvlText w:val="●"/>
      <w:lvlJc w:val="left"/>
      <w:pPr>
        <w:tabs>
          <w:tab w:val="num" w:pos="1790"/>
        </w:tabs>
        <w:ind w:left="1790" w:hanging="350"/>
      </w:pPr>
      <w:rPr>
        <w:rFonts w:ascii="ＭＳ 明朝" w:eastAsia="ＭＳ 明朝" w:hAnsi="ＭＳ 明朝" w:cs="ＭＳ 明朝" w:hint="default"/>
        <w:color w:val="000000"/>
        <w:position w:val="0"/>
        <w:sz w:val="20"/>
        <w:szCs w:val="20"/>
        <w:u w:color="000000"/>
        <w:rtl w:val="0"/>
        <w:lang w:val="ja-JP" w:eastAsia="ja-JP"/>
      </w:rPr>
    </w:lvl>
    <w:lvl w:ilvl="4">
      <w:start w:val="1"/>
      <w:numFmt w:val="bullet"/>
      <w:lvlText w:val="➢"/>
      <w:lvlJc w:val="left"/>
      <w:pPr>
        <w:tabs>
          <w:tab w:val="num" w:pos="2210"/>
        </w:tabs>
        <w:ind w:left="2210" w:hanging="350"/>
      </w:pPr>
      <w:rPr>
        <w:rFonts w:ascii="ＭＳ 明朝" w:eastAsia="ＭＳ 明朝" w:hAnsi="ＭＳ 明朝" w:cs="ＭＳ 明朝" w:hint="default"/>
        <w:color w:val="000000"/>
        <w:position w:val="0"/>
        <w:sz w:val="20"/>
        <w:szCs w:val="20"/>
        <w:u w:color="000000"/>
        <w:rtl w:val="0"/>
        <w:lang w:val="ja-JP" w:eastAsia="ja-JP"/>
      </w:rPr>
    </w:lvl>
    <w:lvl w:ilvl="5">
      <w:start w:val="1"/>
      <w:numFmt w:val="bullet"/>
      <w:lvlText w:val="◇"/>
      <w:lvlJc w:val="left"/>
      <w:pPr>
        <w:tabs>
          <w:tab w:val="num" w:pos="2630"/>
        </w:tabs>
        <w:ind w:left="2630" w:hanging="350"/>
      </w:pPr>
      <w:rPr>
        <w:rFonts w:ascii="ＭＳ 明朝" w:eastAsia="ＭＳ 明朝" w:hAnsi="ＭＳ 明朝" w:cs="ＭＳ 明朝" w:hint="default"/>
        <w:color w:val="000000"/>
        <w:position w:val="0"/>
        <w:sz w:val="20"/>
        <w:szCs w:val="20"/>
        <w:u w:color="000000"/>
        <w:rtl w:val="0"/>
        <w:lang w:val="ja-JP" w:eastAsia="ja-JP"/>
      </w:rPr>
    </w:lvl>
    <w:lvl w:ilvl="6">
      <w:start w:val="1"/>
      <w:numFmt w:val="bullet"/>
      <w:lvlText w:val="●"/>
      <w:lvlJc w:val="left"/>
      <w:pPr>
        <w:tabs>
          <w:tab w:val="num" w:pos="3050"/>
        </w:tabs>
        <w:ind w:left="3050" w:hanging="350"/>
      </w:pPr>
      <w:rPr>
        <w:rFonts w:ascii="ＭＳ 明朝" w:eastAsia="ＭＳ 明朝" w:hAnsi="ＭＳ 明朝" w:cs="ＭＳ 明朝" w:hint="default"/>
        <w:color w:val="000000"/>
        <w:position w:val="0"/>
        <w:sz w:val="20"/>
        <w:szCs w:val="20"/>
        <w:u w:color="000000"/>
        <w:rtl w:val="0"/>
        <w:lang w:val="ja-JP" w:eastAsia="ja-JP"/>
      </w:rPr>
    </w:lvl>
    <w:lvl w:ilvl="7">
      <w:start w:val="1"/>
      <w:numFmt w:val="bullet"/>
      <w:lvlText w:val="➢"/>
      <w:lvlJc w:val="left"/>
      <w:pPr>
        <w:tabs>
          <w:tab w:val="num" w:pos="3470"/>
        </w:tabs>
        <w:ind w:left="3470" w:hanging="350"/>
      </w:pPr>
      <w:rPr>
        <w:rFonts w:ascii="ＭＳ 明朝" w:eastAsia="ＭＳ 明朝" w:hAnsi="ＭＳ 明朝" w:cs="ＭＳ 明朝" w:hint="default"/>
        <w:color w:val="000000"/>
        <w:position w:val="0"/>
        <w:sz w:val="20"/>
        <w:szCs w:val="20"/>
        <w:u w:color="000000"/>
        <w:rtl w:val="0"/>
        <w:lang w:val="ja-JP" w:eastAsia="ja-JP"/>
      </w:rPr>
    </w:lvl>
    <w:lvl w:ilvl="8">
      <w:start w:val="1"/>
      <w:numFmt w:val="bullet"/>
      <w:lvlText w:val="◇"/>
      <w:lvlJc w:val="left"/>
      <w:pPr>
        <w:tabs>
          <w:tab w:val="num" w:pos="3890"/>
        </w:tabs>
        <w:ind w:left="3890" w:hanging="350"/>
      </w:pPr>
      <w:rPr>
        <w:rFonts w:ascii="ＭＳ 明朝" w:eastAsia="ＭＳ 明朝" w:hAnsi="ＭＳ 明朝" w:cs="ＭＳ 明朝" w:hint="default"/>
        <w:color w:val="000000"/>
        <w:position w:val="0"/>
        <w:sz w:val="20"/>
        <w:szCs w:val="20"/>
        <w:u w:color="000000"/>
        <w:rtl w:val="0"/>
        <w:lang w:val="ja-JP" w:eastAsia="ja-JP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□"/>
      <w:lvlJc w:val="left"/>
      <w:rPr>
        <w:rFonts w:hint="default"/>
        <w:position w:val="0"/>
      </w:rPr>
    </w:lvl>
    <w:lvl w:ilvl="1">
      <w:start w:val="1"/>
      <w:numFmt w:val="bullet"/>
      <w:lvlText w:val="➢"/>
      <w:lvlJc w:val="left"/>
      <w:rPr>
        <w:rFonts w:hint="default"/>
        <w:position w:val="0"/>
      </w:rPr>
    </w:lvl>
    <w:lvl w:ilvl="2">
      <w:start w:val="1"/>
      <w:numFmt w:val="bullet"/>
      <w:lvlText w:val="◇"/>
      <w:lvlJc w:val="left"/>
      <w:rPr>
        <w:rFonts w:hint="default"/>
        <w:position w:val="0"/>
      </w:rPr>
    </w:lvl>
    <w:lvl w:ilvl="3">
      <w:start w:val="1"/>
      <w:numFmt w:val="bullet"/>
      <w:lvlText w:val="●"/>
      <w:lvlJc w:val="left"/>
      <w:rPr>
        <w:rFonts w:hint="default"/>
        <w:position w:val="0"/>
      </w:rPr>
    </w:lvl>
    <w:lvl w:ilvl="4">
      <w:start w:val="1"/>
      <w:numFmt w:val="bullet"/>
      <w:lvlText w:val="➢"/>
      <w:lvlJc w:val="left"/>
      <w:rPr>
        <w:rFonts w:hint="default"/>
        <w:position w:val="0"/>
      </w:rPr>
    </w:lvl>
    <w:lvl w:ilvl="5">
      <w:start w:val="1"/>
      <w:numFmt w:val="bullet"/>
      <w:lvlText w:val="◇"/>
      <w:lvlJc w:val="left"/>
      <w:rPr>
        <w:rFonts w:hint="default"/>
        <w:position w:val="0"/>
      </w:rPr>
    </w:lvl>
    <w:lvl w:ilvl="6">
      <w:start w:val="1"/>
      <w:numFmt w:val="bullet"/>
      <w:lvlText w:val="●"/>
      <w:lvlJc w:val="left"/>
      <w:rPr>
        <w:rFonts w:hint="default"/>
        <w:position w:val="0"/>
      </w:rPr>
    </w:lvl>
    <w:lvl w:ilvl="7">
      <w:start w:val="1"/>
      <w:numFmt w:val="bullet"/>
      <w:lvlText w:val="➢"/>
      <w:lvlJc w:val="left"/>
      <w:rPr>
        <w:rFonts w:hint="default"/>
        <w:position w:val="0"/>
      </w:rPr>
    </w:lvl>
    <w:lvl w:ilvl="8">
      <w:start w:val="1"/>
      <w:numFmt w:val="bullet"/>
      <w:lvlText w:val="◇"/>
      <w:lvlJc w:val="left"/>
      <w:rPr>
        <w:rFonts w:hint="default"/>
        <w:position w:val="0"/>
      </w:rPr>
    </w:lvl>
  </w:abstractNum>
  <w:abstractNum w:abstractNumId="2" w15:restartNumberingAfterBreak="0">
    <w:nsid w:val="00000003"/>
    <w:multiLevelType w:val="multilevel"/>
    <w:tmpl w:val="894EE875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EBB59B4"/>
    <w:multiLevelType w:val="hybridMultilevel"/>
    <w:tmpl w:val="ECDA25FC"/>
    <w:lvl w:ilvl="0" w:tplc="9E2CAB80">
      <w:numFmt w:val="bullet"/>
      <w:lvlText w:val="・"/>
      <w:lvlJc w:val="left"/>
      <w:pPr>
        <w:ind w:left="555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dirty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851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([{«‘“⦅〈《「『【〔〖〘〝︵︷︹︻︽︿﹁﹃﹇﹙﹛﹝｢"/>
  <w:noLineBreaksBefore w:lang="ja-JP" w:val=")]}’”〉〕"/>
  <w:doNotValidateAgainstSchema/>
  <w:doNotDemarcateInvalidXml/>
  <w:hdrShapeDefaults>
    <o:shapedefaults v:ext="edit" spidmax="2049" style="mso-wrap-style:none">
      <v:stroke weight="0" endcap="round"/>
      <v:textbox style="mso-column-count:0;mso-column-margin:0"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0920"/>
    <w:rsid w:val="000323EA"/>
    <w:rsid w:val="00037FB5"/>
    <w:rsid w:val="000539CF"/>
    <w:rsid w:val="00060BEB"/>
    <w:rsid w:val="000E6E5C"/>
    <w:rsid w:val="000F12EA"/>
    <w:rsid w:val="000F2F0A"/>
    <w:rsid w:val="0010749E"/>
    <w:rsid w:val="00130E70"/>
    <w:rsid w:val="0013781B"/>
    <w:rsid w:val="00214C47"/>
    <w:rsid w:val="0022151B"/>
    <w:rsid w:val="002265B5"/>
    <w:rsid w:val="0024169A"/>
    <w:rsid w:val="00284EEF"/>
    <w:rsid w:val="002958FE"/>
    <w:rsid w:val="002979FA"/>
    <w:rsid w:val="002F5703"/>
    <w:rsid w:val="00305CF2"/>
    <w:rsid w:val="00306AAD"/>
    <w:rsid w:val="00333CB7"/>
    <w:rsid w:val="00344551"/>
    <w:rsid w:val="003570B8"/>
    <w:rsid w:val="003743EF"/>
    <w:rsid w:val="003906D3"/>
    <w:rsid w:val="003C6BAE"/>
    <w:rsid w:val="0040100F"/>
    <w:rsid w:val="00442A32"/>
    <w:rsid w:val="0044401C"/>
    <w:rsid w:val="004A7783"/>
    <w:rsid w:val="004D2BFC"/>
    <w:rsid w:val="004F0DC3"/>
    <w:rsid w:val="004F1CD7"/>
    <w:rsid w:val="00523B52"/>
    <w:rsid w:val="00532568"/>
    <w:rsid w:val="00576B04"/>
    <w:rsid w:val="005A541E"/>
    <w:rsid w:val="006211A6"/>
    <w:rsid w:val="00650527"/>
    <w:rsid w:val="006570B0"/>
    <w:rsid w:val="00661BE9"/>
    <w:rsid w:val="00675F1C"/>
    <w:rsid w:val="00687081"/>
    <w:rsid w:val="006B392D"/>
    <w:rsid w:val="006C24FF"/>
    <w:rsid w:val="00750920"/>
    <w:rsid w:val="00770BA1"/>
    <w:rsid w:val="00797EDF"/>
    <w:rsid w:val="007C65AA"/>
    <w:rsid w:val="007E507E"/>
    <w:rsid w:val="00804F52"/>
    <w:rsid w:val="00834B75"/>
    <w:rsid w:val="00842C0D"/>
    <w:rsid w:val="0089511D"/>
    <w:rsid w:val="008C4448"/>
    <w:rsid w:val="009407EC"/>
    <w:rsid w:val="00956BA7"/>
    <w:rsid w:val="00970EEB"/>
    <w:rsid w:val="009B7439"/>
    <w:rsid w:val="009C5A1B"/>
    <w:rsid w:val="009F7729"/>
    <w:rsid w:val="00A37DE4"/>
    <w:rsid w:val="00A55B96"/>
    <w:rsid w:val="00A65A0B"/>
    <w:rsid w:val="00A706DF"/>
    <w:rsid w:val="00AB29B4"/>
    <w:rsid w:val="00B25AC3"/>
    <w:rsid w:val="00B31D4A"/>
    <w:rsid w:val="00B62CCE"/>
    <w:rsid w:val="00B66984"/>
    <w:rsid w:val="00B978D0"/>
    <w:rsid w:val="00BD7C4A"/>
    <w:rsid w:val="00C105BB"/>
    <w:rsid w:val="00C160AE"/>
    <w:rsid w:val="00C20436"/>
    <w:rsid w:val="00C40AFE"/>
    <w:rsid w:val="00C71E54"/>
    <w:rsid w:val="00CA6061"/>
    <w:rsid w:val="00CC2195"/>
    <w:rsid w:val="00CD4F95"/>
    <w:rsid w:val="00CF5295"/>
    <w:rsid w:val="00D271CA"/>
    <w:rsid w:val="00D37E69"/>
    <w:rsid w:val="00D65E97"/>
    <w:rsid w:val="00DF1712"/>
    <w:rsid w:val="00E57408"/>
    <w:rsid w:val="00EB3432"/>
    <w:rsid w:val="00ED34CA"/>
    <w:rsid w:val="00ED7E8E"/>
    <w:rsid w:val="00EE6EFC"/>
    <w:rsid w:val="00F632E3"/>
    <w:rsid w:val="00F80E00"/>
    <w:rsid w:val="00F914B4"/>
    <w:rsid w:val="00FB2DFC"/>
    <w:rsid w:val="00FB66F1"/>
    <w:rsid w:val="00FD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rap-style:none">
      <v:stroke weight="0" endcap="round"/>
      <v:textbox style="mso-column-count:0;mso-column-margin:0" inset="0,0,0,0"/>
    </o:shapedefaults>
    <o:shapelayout v:ext="edit">
      <o:idmap v:ext="edit" data="1"/>
    </o:shapelayout>
  </w:shapeDefaults>
  <w:doNotEmbedSmartTags/>
  <w:decimalSymbol w:val="."/>
  <w:listSeparator w:val=","/>
  <w14:docId w14:val="297466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0539CF"/>
    <w:pPr>
      <w:jc w:val="center"/>
    </w:pPr>
    <w:rPr>
      <w:rFonts w:ascii="メイリオ" w:eastAsia="メイリオ" w:hAnsi="メイリオ" w:cs="メイリオ"/>
      <w:b/>
      <w:bCs/>
      <w:color w:val="FF0000"/>
      <w:sz w:val="24"/>
      <w:szCs w:val="24"/>
      <w:lang w:val="ja-JP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eastAsia="Arial Unicode MS" w:hAnsi="Arial Unicode MS" w:cs="Arial Unicode MS"/>
      <w:color w:val="000000"/>
      <w:sz w:val="24"/>
      <w:szCs w:val="24"/>
    </w:rPr>
  </w:style>
  <w:style w:type="paragraph" w:customStyle="1" w:styleId="1">
    <w:name w:val="フッター1"/>
    <w:pPr>
      <w:widowControl w:val="0"/>
      <w:tabs>
        <w:tab w:val="center" w:pos="4252"/>
        <w:tab w:val="right" w:pos="8504"/>
      </w:tabs>
      <w:jc w:val="both"/>
    </w:pPr>
    <w:rPr>
      <w:rFonts w:ascii="Century" w:eastAsia="Century" w:hAnsi="Century" w:cs="Century"/>
      <w:color w:val="000000"/>
      <w:kern w:val="2"/>
      <w:sz w:val="21"/>
      <w:szCs w:val="21"/>
      <w:u w:color="000000"/>
    </w:rPr>
  </w:style>
  <w:style w:type="paragraph" w:customStyle="1" w:styleId="10">
    <w:name w:val="標準1"/>
    <w:pPr>
      <w:widowControl w:val="0"/>
      <w:jc w:val="both"/>
    </w:pPr>
    <w:rPr>
      <w:rFonts w:ascii="Century" w:eastAsia="Century" w:hAnsi="Century" w:cs="Century"/>
      <w:color w:val="000000"/>
      <w:kern w:val="2"/>
      <w:sz w:val="21"/>
      <w:szCs w:val="21"/>
      <w:u w:color="000000"/>
    </w:rPr>
  </w:style>
  <w:style w:type="numbering" w:customStyle="1" w:styleId="List0">
    <w:name w:val="List 0"/>
    <w:basedOn w:val="11"/>
    <w:semiHidden/>
  </w:style>
  <w:style w:type="numbering" w:customStyle="1" w:styleId="11">
    <w:name w:val="読み込まれたスタイル1"/>
  </w:style>
  <w:style w:type="paragraph" w:customStyle="1" w:styleId="Default">
    <w:name w:val="Default"/>
    <w:rsid w:val="00750920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5">
    <w:name w:val="header"/>
    <w:basedOn w:val="a"/>
    <w:link w:val="a6"/>
    <w:locked/>
    <w:rsid w:val="00B62C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62CCE"/>
    <w:rPr>
      <w:rFonts w:ascii="Century" w:hAnsi="Century"/>
      <w:sz w:val="18"/>
      <w:szCs w:val="24"/>
      <w:lang w:eastAsia="en-US"/>
    </w:rPr>
  </w:style>
  <w:style w:type="paragraph" w:styleId="a7">
    <w:name w:val="footer"/>
    <w:basedOn w:val="a"/>
    <w:link w:val="a8"/>
    <w:uiPriority w:val="99"/>
    <w:locked/>
    <w:rsid w:val="00B62CC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62CCE"/>
    <w:rPr>
      <w:rFonts w:ascii="Century" w:hAnsi="Century"/>
      <w:sz w:val="18"/>
      <w:szCs w:val="24"/>
      <w:lang w:eastAsia="en-US"/>
    </w:rPr>
  </w:style>
  <w:style w:type="character" w:customStyle="1" w:styleId="qwz12-140">
    <w:name w:val="qwz12-140"/>
    <w:rsid w:val="00CF5295"/>
  </w:style>
  <w:style w:type="paragraph" w:styleId="a9">
    <w:name w:val="Balloon Text"/>
    <w:basedOn w:val="a"/>
    <w:link w:val="aa"/>
    <w:locked/>
    <w:rsid w:val="000539CF"/>
    <w:rPr>
      <w:rFonts w:ascii="Arial" w:eastAsia="ＭＳ ゴシック" w:hAnsi="Arial" w:cs="Times New Roman"/>
      <w:szCs w:val="18"/>
    </w:rPr>
  </w:style>
  <w:style w:type="character" w:customStyle="1" w:styleId="aa">
    <w:name w:val="吹き出し (文字)"/>
    <w:link w:val="a9"/>
    <w:rsid w:val="000539CF"/>
    <w:rPr>
      <w:rFonts w:ascii="Arial" w:eastAsia="ＭＳ ゴシック" w:hAnsi="Arial" w:cs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8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7427">
      <w:bodyDiv w:val="1"/>
      <w:marLeft w:val="343"/>
      <w:marRight w:val="343"/>
      <w:marTop w:val="343"/>
      <w:marBottom w:val="34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2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2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305</Characters>
  <Application>Microsoft Office Word</Application>
  <DocSecurity>0</DocSecurity>
  <Lines>2</Lines>
  <Paragraphs>1</Paragraphs>
  <ScaleCrop>false</ScaleCrop>
  <Manager/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2015-05-18T07:00:00Z</dcterms:created>
  <dcterms:modified xsi:type="dcterms:W3CDTF">2020-03-25T01:22:00Z</dcterms:modified>
</cp:coreProperties>
</file>